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D6E" w:rsidRPr="0006045C" w:rsidRDefault="00A24D6E" w:rsidP="005D0D4E">
      <w:pPr>
        <w:pStyle w:val="Nagwek1"/>
        <w:numPr>
          <w:ilvl w:val="0"/>
          <w:numId w:val="0"/>
        </w:numPr>
        <w:tabs>
          <w:tab w:val="left" w:pos="3173"/>
          <w:tab w:val="left" w:pos="3544"/>
        </w:tabs>
        <w:spacing w:before="215"/>
        <w:rPr>
          <w:rFonts w:ascii="Times New Roman" w:eastAsia="Times New Roman" w:hAnsi="Times New Roman" w:cs="Times New Roman"/>
          <w:b/>
          <w:bCs/>
          <w:color w:val="C00000"/>
          <w:spacing w:val="-2"/>
          <w:w w:val="105"/>
          <w:sz w:val="28"/>
          <w:szCs w:val="28"/>
          <w:lang w:val="pl-PL"/>
        </w:rPr>
      </w:pPr>
      <w:r w:rsidRPr="0006045C">
        <w:rPr>
          <w:rFonts w:ascii="Times New Roman" w:hAnsi="Times New Roman" w:cs="Times New Roman"/>
          <w:b/>
          <w:color w:val="C00000"/>
          <w:spacing w:val="-2"/>
          <w:w w:val="105"/>
          <w:sz w:val="28"/>
          <w:szCs w:val="28"/>
          <w:lang w:val="pl-PL"/>
        </w:rPr>
        <w:t>Reg</w:t>
      </w:r>
      <w:r w:rsidRPr="0006045C">
        <w:rPr>
          <w:rFonts w:ascii="Times New Roman" w:hAnsi="Times New Roman" w:cs="Times New Roman"/>
          <w:b/>
          <w:color w:val="C00000"/>
          <w:spacing w:val="-1"/>
          <w:w w:val="105"/>
          <w:sz w:val="28"/>
          <w:szCs w:val="28"/>
          <w:lang w:val="pl-PL"/>
        </w:rPr>
        <w:t>ul</w:t>
      </w:r>
      <w:r w:rsidRPr="0006045C">
        <w:rPr>
          <w:rFonts w:ascii="Times New Roman" w:hAnsi="Times New Roman" w:cs="Times New Roman"/>
          <w:b/>
          <w:color w:val="C00000"/>
          <w:spacing w:val="-2"/>
          <w:w w:val="105"/>
          <w:sz w:val="28"/>
          <w:szCs w:val="28"/>
          <w:lang w:val="pl-PL"/>
        </w:rPr>
        <w:t>am</w:t>
      </w:r>
      <w:r w:rsidRPr="0006045C">
        <w:rPr>
          <w:rFonts w:ascii="Times New Roman" w:hAnsi="Times New Roman" w:cs="Times New Roman"/>
          <w:b/>
          <w:color w:val="C00000"/>
          <w:spacing w:val="-1"/>
          <w:w w:val="105"/>
          <w:sz w:val="28"/>
          <w:szCs w:val="28"/>
          <w:lang w:val="pl-PL"/>
        </w:rPr>
        <w:t>in</w:t>
      </w:r>
      <w:r w:rsidR="005D0D4E">
        <w:rPr>
          <w:rFonts w:ascii="Times New Roman" w:hAnsi="Times New Roman" w:cs="Times New Roman"/>
          <w:b/>
          <w:color w:val="C00000"/>
          <w:spacing w:val="-1"/>
          <w:w w:val="105"/>
          <w:sz w:val="28"/>
          <w:szCs w:val="28"/>
          <w:lang w:val="pl-PL"/>
        </w:rPr>
        <w:t xml:space="preserve"> </w:t>
      </w:r>
      <w:r w:rsidR="006D2AC9">
        <w:rPr>
          <w:rFonts w:ascii="Times New Roman" w:hAnsi="Times New Roman" w:cs="Times New Roman"/>
          <w:b/>
          <w:color w:val="C00000"/>
          <w:spacing w:val="-1"/>
          <w:w w:val="105"/>
          <w:sz w:val="28"/>
          <w:szCs w:val="28"/>
          <w:lang w:val="pl-PL"/>
        </w:rPr>
        <w:t>11.</w:t>
      </w:r>
      <w:r w:rsidR="001C284F">
        <w:rPr>
          <w:rFonts w:ascii="Times New Roman" w:hAnsi="Times New Roman" w:cs="Times New Roman"/>
          <w:b/>
          <w:color w:val="C00000"/>
          <w:spacing w:val="-1"/>
          <w:w w:val="105"/>
          <w:sz w:val="28"/>
          <w:szCs w:val="28"/>
          <w:lang w:val="pl-PL"/>
        </w:rPr>
        <w:t xml:space="preserve"> </w:t>
      </w:r>
      <w:r w:rsidRPr="0006045C">
        <w:rPr>
          <w:rFonts w:ascii="Times New Roman" w:hAnsi="Times New Roman" w:cs="Times New Roman"/>
          <w:b/>
          <w:color w:val="C00000"/>
          <w:spacing w:val="-2"/>
          <w:w w:val="110"/>
          <w:sz w:val="28"/>
          <w:szCs w:val="28"/>
          <w:lang w:val="pl-PL"/>
        </w:rPr>
        <w:t>Kon</w:t>
      </w:r>
      <w:r w:rsidRPr="0006045C">
        <w:rPr>
          <w:rFonts w:ascii="Times New Roman" w:hAnsi="Times New Roman" w:cs="Times New Roman"/>
          <w:b/>
          <w:color w:val="C00000"/>
          <w:spacing w:val="-1"/>
          <w:w w:val="110"/>
          <w:sz w:val="28"/>
          <w:szCs w:val="28"/>
          <w:lang w:val="pl-PL"/>
        </w:rPr>
        <w:t>kurs</w:t>
      </w:r>
      <w:r w:rsidRPr="0006045C">
        <w:rPr>
          <w:rFonts w:ascii="Times New Roman" w:hAnsi="Times New Roman" w:cs="Times New Roman"/>
          <w:b/>
          <w:color w:val="C00000"/>
          <w:spacing w:val="-2"/>
          <w:w w:val="110"/>
          <w:sz w:val="28"/>
          <w:szCs w:val="28"/>
          <w:lang w:val="pl-PL"/>
        </w:rPr>
        <w:t>u</w:t>
      </w:r>
      <w:r w:rsidR="005D0D4E">
        <w:rPr>
          <w:rFonts w:ascii="Times New Roman" w:hAnsi="Times New Roman" w:cs="Times New Roman"/>
          <w:b/>
          <w:color w:val="C00000"/>
          <w:spacing w:val="-2"/>
          <w:w w:val="110"/>
          <w:sz w:val="28"/>
          <w:szCs w:val="28"/>
          <w:lang w:val="pl-PL"/>
        </w:rPr>
        <w:t xml:space="preserve"> </w:t>
      </w:r>
      <w:r w:rsidR="00625BB9" w:rsidRPr="0006045C">
        <w:rPr>
          <w:rFonts w:ascii="Times New Roman" w:hAnsi="Times New Roman" w:cs="Times New Roman"/>
          <w:b/>
          <w:color w:val="C00000"/>
          <w:spacing w:val="-1"/>
          <w:w w:val="120"/>
          <w:sz w:val="28"/>
          <w:szCs w:val="28"/>
          <w:lang w:val="pl-PL"/>
        </w:rPr>
        <w:t>Artystycznego</w:t>
      </w:r>
    </w:p>
    <w:p w:rsidR="00A24D6E" w:rsidRPr="00836C00" w:rsidRDefault="00D34C7D" w:rsidP="005D0D4E">
      <w:pPr>
        <w:tabs>
          <w:tab w:val="left" w:pos="2011"/>
          <w:tab w:val="left" w:pos="3544"/>
        </w:tabs>
        <w:spacing w:before="84"/>
        <w:rPr>
          <w:rFonts w:ascii="Times New Roman" w:eastAsia="Arial" w:hAnsi="Times New Roman" w:cs="Times New Roman"/>
          <w:b/>
          <w:bCs/>
          <w:i/>
          <w:color w:val="C00000"/>
          <w:w w:val="110"/>
          <w:sz w:val="32"/>
          <w:szCs w:val="32"/>
          <w:lang w:val="pl-PL"/>
        </w:rPr>
      </w:pPr>
      <w:r w:rsidRPr="00836C00">
        <w:rPr>
          <w:rFonts w:ascii="Times New Roman" w:hAnsi="Times New Roman" w:cs="Times New Roman"/>
          <w:b/>
          <w:i/>
          <w:color w:val="C00000"/>
          <w:sz w:val="32"/>
          <w:szCs w:val="32"/>
          <w:lang w:val="pl-PL"/>
        </w:rPr>
        <w:t>Napisz do nas o nas</w:t>
      </w:r>
    </w:p>
    <w:p w:rsidR="00F5382B" w:rsidRDefault="00F5382B" w:rsidP="005D0D4E">
      <w:pPr>
        <w:tabs>
          <w:tab w:val="left" w:pos="2011"/>
          <w:tab w:val="left" w:pos="3544"/>
        </w:tabs>
        <w:spacing w:before="84"/>
        <w:ind w:left="358"/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  <w:lang w:val="pl-PL"/>
        </w:rPr>
      </w:pPr>
    </w:p>
    <w:p w:rsidR="00F5382B" w:rsidRDefault="00F5382B" w:rsidP="005D0D4E">
      <w:pPr>
        <w:tabs>
          <w:tab w:val="left" w:pos="2011"/>
          <w:tab w:val="left" w:pos="3544"/>
        </w:tabs>
        <w:spacing w:before="84"/>
        <w:ind w:left="358"/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  <w:lang w:val="pl-PL"/>
        </w:rPr>
      </w:pPr>
    </w:p>
    <w:p w:rsidR="00DD38BE" w:rsidRDefault="00DD38BE" w:rsidP="005D0D4E">
      <w:pPr>
        <w:tabs>
          <w:tab w:val="left" w:pos="2011"/>
          <w:tab w:val="left" w:pos="3544"/>
        </w:tabs>
        <w:spacing w:before="84"/>
        <w:ind w:left="358"/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  <w:lang w:val="pl-PL"/>
        </w:rPr>
      </w:pPr>
    </w:p>
    <w:p w:rsidR="00F5382B" w:rsidRPr="00F5382B" w:rsidRDefault="00F5382B" w:rsidP="005D0D4E">
      <w:pPr>
        <w:tabs>
          <w:tab w:val="left" w:pos="2011"/>
          <w:tab w:val="left" w:pos="3544"/>
        </w:tabs>
        <w:spacing w:before="84"/>
        <w:ind w:left="358"/>
        <w:rPr>
          <w:rFonts w:ascii="Times New Roman" w:eastAsia="Arial" w:hAnsi="Times New Roman" w:cs="Times New Roman"/>
          <w:b/>
          <w:bCs/>
          <w:sz w:val="24"/>
          <w:szCs w:val="24"/>
          <w:lang w:val="pl-PL"/>
        </w:rPr>
      </w:pPr>
      <w:r w:rsidRPr="00F5382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  <w:lang w:val="pl-PL"/>
        </w:rPr>
        <w:t>Postanowienia ogólne</w:t>
      </w:r>
    </w:p>
    <w:p w:rsidR="00F56325" w:rsidRPr="00301286" w:rsidRDefault="00C853D9" w:rsidP="005D0D4E">
      <w:pPr>
        <w:pStyle w:val="Tekstpodstawowy"/>
        <w:numPr>
          <w:ilvl w:val="0"/>
          <w:numId w:val="11"/>
        </w:numPr>
        <w:tabs>
          <w:tab w:val="left" w:pos="1221"/>
        </w:tabs>
        <w:spacing w:before="248" w:line="360" w:lineRule="auto"/>
        <w:ind w:right="352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O</w:t>
      </w:r>
      <w:r w:rsidR="00A24D6E" w:rsidRPr="00141003">
        <w:rPr>
          <w:rFonts w:ascii="Times New Roman" w:hAnsi="Times New Roman" w:cs="Times New Roman"/>
          <w:sz w:val="22"/>
          <w:szCs w:val="22"/>
          <w:lang w:val="pl-PL"/>
        </w:rPr>
        <w:t>rganizator</w:t>
      </w:r>
      <w:r w:rsidR="00CB6419">
        <w:rPr>
          <w:rFonts w:ascii="Times New Roman" w:hAnsi="Times New Roman" w:cs="Times New Roman"/>
          <w:sz w:val="22"/>
          <w:szCs w:val="22"/>
          <w:lang w:val="pl-PL"/>
        </w:rPr>
        <w:t>em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CB6419">
        <w:rPr>
          <w:rFonts w:ascii="Times New Roman" w:hAnsi="Times New Roman" w:cs="Times New Roman"/>
          <w:sz w:val="22"/>
          <w:szCs w:val="22"/>
          <w:lang w:val="pl-PL"/>
        </w:rPr>
        <w:t>k</w:t>
      </w:r>
      <w:r w:rsidR="00A24D6E" w:rsidRPr="00141003">
        <w:rPr>
          <w:rFonts w:ascii="Times New Roman" w:hAnsi="Times New Roman" w:cs="Times New Roman"/>
          <w:sz w:val="22"/>
          <w:szCs w:val="22"/>
          <w:lang w:val="pl-PL"/>
        </w:rPr>
        <w:t>onkursu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141003">
        <w:rPr>
          <w:rFonts w:ascii="Times New Roman" w:hAnsi="Times New Roman" w:cs="Times New Roman"/>
          <w:sz w:val="22"/>
          <w:szCs w:val="22"/>
          <w:lang w:val="pl-PL"/>
        </w:rPr>
        <w:t>„</w:t>
      </w:r>
      <w:r w:rsidR="001B1954" w:rsidRPr="00141003">
        <w:rPr>
          <w:rFonts w:ascii="Times New Roman" w:hAnsi="Times New Roman" w:cs="Times New Roman"/>
          <w:sz w:val="22"/>
          <w:szCs w:val="22"/>
          <w:lang w:val="pl-PL"/>
        </w:rPr>
        <w:t>Napisz do nas o nas</w:t>
      </w:r>
      <w:r w:rsidR="00CB6419">
        <w:rPr>
          <w:rFonts w:ascii="Times New Roman" w:hAnsi="Times New Roman" w:cs="Times New Roman"/>
          <w:sz w:val="22"/>
          <w:szCs w:val="22"/>
          <w:lang w:val="pl-PL"/>
        </w:rPr>
        <w:t>”</w:t>
      </w:r>
      <w:r w:rsidR="00CB6419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 jest</w:t>
      </w:r>
      <w:r w:rsidR="005D0D4E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Stowarzysze</w:t>
      </w:r>
      <w:r w:rsidR="001B1954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nie Przyjaciół Teatru</w:t>
      </w:r>
      <w:r w:rsidR="00D34C7D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im</w:t>
      </w:r>
      <w:r w:rsidR="00154CE3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. Stefana Żeromskiego</w:t>
      </w:r>
      <w:r w:rsidR="006D2AC9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wraz z </w:t>
      </w:r>
      <w:r w:rsidR="006D2AC9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Teatr</w:t>
      </w:r>
      <w:r w:rsidR="006D2AC9">
        <w:rPr>
          <w:rFonts w:ascii="Times New Roman" w:hAnsi="Times New Roman" w:cs="Times New Roman"/>
          <w:spacing w:val="-1"/>
          <w:sz w:val="22"/>
          <w:szCs w:val="22"/>
          <w:lang w:val="pl-PL"/>
        </w:rPr>
        <w:t>em</w:t>
      </w:r>
      <w:r w:rsidR="006D2AC9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im. S. Żeromskiego</w:t>
      </w:r>
      <w:r w:rsidR="00CB6419">
        <w:rPr>
          <w:rFonts w:ascii="Times New Roman" w:hAnsi="Times New Roman" w:cs="Times New Roman"/>
          <w:spacing w:val="-1"/>
          <w:sz w:val="22"/>
          <w:szCs w:val="22"/>
          <w:lang w:val="pl-PL"/>
        </w:rPr>
        <w:t>. Współorganizatorami są:</w:t>
      </w:r>
      <w:r w:rsidR="00DD2C20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625BB9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Urząd Marszałkowski Województwa Świętokrzyskiego</w:t>
      </w:r>
      <w:r w:rsidR="006D2AC9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oraz Urząd Miasta Kielce.</w:t>
      </w:r>
    </w:p>
    <w:p w:rsidR="00A24D6E" w:rsidRPr="00301286" w:rsidRDefault="00A24D6E" w:rsidP="005D0D4E">
      <w:pPr>
        <w:pStyle w:val="Tekstpodstawowy"/>
        <w:numPr>
          <w:ilvl w:val="0"/>
          <w:numId w:val="11"/>
        </w:numPr>
        <w:tabs>
          <w:tab w:val="left" w:pos="1221"/>
        </w:tabs>
        <w:spacing w:line="360" w:lineRule="auto"/>
        <w:ind w:right="352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Organizator</w:t>
      </w:r>
      <w:r w:rsidR="00701A31" w:rsidRPr="00301286">
        <w:rPr>
          <w:rFonts w:ascii="Times New Roman" w:hAnsi="Times New Roman" w:cs="Times New Roman"/>
          <w:sz w:val="22"/>
          <w:szCs w:val="22"/>
          <w:lang w:val="pl-PL"/>
        </w:rPr>
        <w:t>z</w:t>
      </w:r>
      <w:r w:rsidR="00AB4437">
        <w:rPr>
          <w:rFonts w:ascii="Times New Roman" w:hAnsi="Times New Roman" w:cs="Times New Roman"/>
          <w:sz w:val="22"/>
          <w:szCs w:val="22"/>
          <w:lang w:val="pl-PL"/>
        </w:rPr>
        <w:t>y</w:t>
      </w:r>
      <w:r w:rsidR="00F2449E">
        <w:rPr>
          <w:rFonts w:ascii="Times New Roman" w:hAnsi="Times New Roman" w:cs="Times New Roman"/>
          <w:spacing w:val="71"/>
          <w:sz w:val="22"/>
          <w:szCs w:val="22"/>
          <w:lang w:val="pl-PL"/>
        </w:rPr>
        <w:t xml:space="preserve"> </w:t>
      </w:r>
      <w:proofErr w:type="spellStart"/>
      <w:r w:rsidRPr="00301286">
        <w:rPr>
          <w:rFonts w:ascii="Times New Roman" w:hAnsi="Times New Roman" w:cs="Times New Roman"/>
          <w:sz w:val="22"/>
          <w:szCs w:val="22"/>
          <w:lang w:val="pl-PL"/>
        </w:rPr>
        <w:t>ogłasza</w:t>
      </w:r>
      <w:r w:rsidR="00701A31" w:rsidRPr="00301286">
        <w:rPr>
          <w:rFonts w:ascii="Times New Roman" w:hAnsi="Times New Roman" w:cs="Times New Roman"/>
          <w:sz w:val="22"/>
          <w:szCs w:val="22"/>
          <w:lang w:val="pl-PL"/>
        </w:rPr>
        <w:t>j</w:t>
      </w:r>
      <w:r w:rsidR="00701A31" w:rsidRPr="00301286">
        <w:rPr>
          <w:rFonts w:ascii="Times New Roman" w:hAnsi="Times New Roman" w:cs="Times New Roman"/>
          <w:spacing w:val="71"/>
          <w:sz w:val="22"/>
          <w:szCs w:val="22"/>
          <w:lang w:val="pl-PL"/>
        </w:rPr>
        <w:t>ą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Konkur</w:t>
      </w:r>
      <w:r w:rsidRPr="00301286">
        <w:rPr>
          <w:rFonts w:ascii="Times New Roman" w:hAnsi="Times New Roman" w:cs="Times New Roman"/>
          <w:spacing w:val="72"/>
          <w:sz w:val="22"/>
          <w:szCs w:val="22"/>
          <w:lang w:val="pl-PL"/>
        </w:rPr>
        <w:t>s</w:t>
      </w:r>
      <w:proofErr w:type="spellEnd"/>
      <w:r w:rsidR="00625BB9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Artystyczny</w:t>
      </w:r>
      <w:r w:rsidR="005D0D4E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1B1954" w:rsidRPr="00301286">
        <w:rPr>
          <w:rFonts w:ascii="Times New Roman" w:hAnsi="Times New Roman" w:cs="Times New Roman"/>
          <w:sz w:val="22"/>
          <w:szCs w:val="22"/>
          <w:lang w:val="pl-PL"/>
        </w:rPr>
        <w:t>„Napisz do nas o nas”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,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zwany dalej Konkursem.</w:t>
      </w:r>
    </w:p>
    <w:p w:rsidR="00A24D6E" w:rsidRPr="00301286" w:rsidRDefault="00A24D6E" w:rsidP="005D0D4E">
      <w:pPr>
        <w:pStyle w:val="Tekstpodstawowy"/>
        <w:numPr>
          <w:ilvl w:val="0"/>
          <w:numId w:val="11"/>
        </w:numPr>
        <w:tabs>
          <w:tab w:val="left" w:pos="1257"/>
        </w:tabs>
        <w:spacing w:line="360" w:lineRule="auto"/>
        <w:ind w:right="356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Do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Konkursu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mogą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zostać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nadesłane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prace</w:t>
      </w:r>
      <w:r w:rsidR="00625BB9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 literackie</w:t>
      </w:r>
      <w:r w:rsidR="006D2AC9">
        <w:rPr>
          <w:rFonts w:ascii="Times New Roman" w:hAnsi="Times New Roman" w:cs="Times New Roman"/>
          <w:sz w:val="22"/>
          <w:szCs w:val="22"/>
          <w:lang w:val="pl-PL"/>
        </w:rPr>
        <w:t xml:space="preserve"> lub</w:t>
      </w:r>
      <w:r w:rsidR="00625BB9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 plastyczne</w:t>
      </w:r>
      <w:r w:rsidR="00410FA2">
        <w:rPr>
          <w:rFonts w:ascii="Times New Roman" w:hAnsi="Times New Roman" w:cs="Times New Roman"/>
          <w:sz w:val="22"/>
          <w:szCs w:val="22"/>
          <w:lang w:val="pl-PL"/>
        </w:rPr>
        <w:t>,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które</w:t>
      </w:r>
      <w:r w:rsidR="005D0D4E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nie były wcześniej publikowane.</w:t>
      </w:r>
    </w:p>
    <w:p w:rsidR="00D34C7D" w:rsidRPr="00F2449E" w:rsidRDefault="00A24D6E" w:rsidP="00F2449E">
      <w:pPr>
        <w:pStyle w:val="Tekstpodstawowy"/>
        <w:numPr>
          <w:ilvl w:val="0"/>
          <w:numId w:val="11"/>
        </w:numPr>
        <w:tabs>
          <w:tab w:val="left" w:pos="1149"/>
          <w:tab w:val="left" w:pos="2115"/>
          <w:tab w:val="left" w:pos="2938"/>
          <w:tab w:val="left" w:pos="4194"/>
          <w:tab w:val="left" w:pos="4585"/>
          <w:tab w:val="left" w:pos="6128"/>
          <w:tab w:val="left" w:pos="7095"/>
          <w:tab w:val="left" w:pos="8784"/>
        </w:tabs>
        <w:spacing w:line="360" w:lineRule="auto"/>
        <w:ind w:right="352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Organizator</w:t>
      </w:r>
      <w:r w:rsidR="00701A31" w:rsidRPr="00301286">
        <w:rPr>
          <w:rFonts w:ascii="Times New Roman" w:hAnsi="Times New Roman" w:cs="Times New Roman"/>
          <w:sz w:val="22"/>
          <w:szCs w:val="22"/>
          <w:lang w:val="pl-PL"/>
        </w:rPr>
        <w:t>zy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 przyznaj</w:t>
      </w:r>
      <w:r w:rsidR="00701A31" w:rsidRPr="00301286">
        <w:rPr>
          <w:rFonts w:ascii="Times New Roman" w:hAnsi="Times New Roman" w:cs="Times New Roman"/>
          <w:sz w:val="22"/>
          <w:szCs w:val="22"/>
          <w:lang w:val="pl-PL"/>
        </w:rPr>
        <w:t>ą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 następujące nagrody w konkursie:</w:t>
      </w:r>
      <w:r w:rsidR="00410FA2">
        <w:rPr>
          <w:rFonts w:ascii="Times New Roman" w:hAnsi="Times New Roman" w:cs="Times New Roman"/>
          <w:sz w:val="22"/>
          <w:szCs w:val="22"/>
          <w:lang w:val="pl-PL"/>
        </w:rPr>
        <w:t xml:space="preserve"> nagrodę główną za </w:t>
      </w:r>
      <w:r w:rsidR="00701A31" w:rsidRPr="00301286">
        <w:rPr>
          <w:rFonts w:ascii="Times New Roman" w:hAnsi="Times New Roman" w:cs="Times New Roman"/>
          <w:sz w:val="22"/>
          <w:szCs w:val="22"/>
          <w:lang w:val="pl-PL"/>
        </w:rPr>
        <w:t>pierwsze miejsce w formie wynagrodzenia finansowego w kw</w:t>
      </w:r>
      <w:r w:rsidR="00CB6419">
        <w:rPr>
          <w:rFonts w:ascii="Times New Roman" w:hAnsi="Times New Roman" w:cs="Times New Roman"/>
          <w:sz w:val="22"/>
          <w:szCs w:val="22"/>
          <w:lang w:val="pl-PL"/>
        </w:rPr>
        <w:t xml:space="preserve">ocie </w:t>
      </w:r>
      <w:r w:rsidR="006E3637">
        <w:rPr>
          <w:rFonts w:ascii="Times New Roman" w:hAnsi="Times New Roman" w:cs="Times New Roman"/>
          <w:sz w:val="22"/>
          <w:szCs w:val="22"/>
          <w:lang w:val="pl-PL"/>
        </w:rPr>
        <w:t>2.0</w:t>
      </w:r>
      <w:r w:rsidR="00CB6419" w:rsidRPr="006E3637">
        <w:rPr>
          <w:rFonts w:ascii="Times New Roman" w:hAnsi="Times New Roman" w:cs="Times New Roman"/>
          <w:sz w:val="22"/>
          <w:szCs w:val="22"/>
          <w:lang w:val="pl-PL"/>
        </w:rPr>
        <w:t>00</w:t>
      </w:r>
      <w:r w:rsidR="00386DC7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 złotych, </w:t>
      </w:r>
      <w:r w:rsidR="00CB6419">
        <w:rPr>
          <w:rFonts w:ascii="Times New Roman" w:hAnsi="Times New Roman" w:cs="Times New Roman"/>
          <w:sz w:val="22"/>
          <w:szCs w:val="22"/>
          <w:lang w:val="pl-PL"/>
        </w:rPr>
        <w:t xml:space="preserve">nagrodę drugą </w:t>
      </w:r>
      <w:r w:rsidR="00CB6419" w:rsidRPr="00F2449E">
        <w:rPr>
          <w:rFonts w:ascii="Times New Roman" w:hAnsi="Times New Roman" w:cs="Times New Roman"/>
          <w:sz w:val="22"/>
          <w:szCs w:val="22"/>
          <w:lang w:val="pl-PL"/>
        </w:rPr>
        <w:t xml:space="preserve">w kwocie </w:t>
      </w:r>
      <w:r w:rsidR="00CB6419" w:rsidRPr="006E3637">
        <w:rPr>
          <w:rFonts w:ascii="Times New Roman" w:hAnsi="Times New Roman" w:cs="Times New Roman"/>
          <w:sz w:val="22"/>
          <w:szCs w:val="22"/>
          <w:lang w:val="pl-PL"/>
        </w:rPr>
        <w:t>1.000</w:t>
      </w:r>
      <w:r w:rsidR="00204664" w:rsidRPr="00F2449E">
        <w:rPr>
          <w:rFonts w:ascii="Times New Roman" w:hAnsi="Times New Roman" w:cs="Times New Roman"/>
          <w:sz w:val="22"/>
          <w:szCs w:val="22"/>
          <w:lang w:val="pl-PL"/>
        </w:rPr>
        <w:t xml:space="preserve"> zł.</w:t>
      </w:r>
      <w:r w:rsidR="00386DC7" w:rsidRPr="00F2449E">
        <w:rPr>
          <w:rFonts w:ascii="Times New Roman" w:hAnsi="Times New Roman" w:cs="Times New Roman"/>
          <w:sz w:val="22"/>
          <w:szCs w:val="22"/>
          <w:lang w:val="pl-PL"/>
        </w:rPr>
        <w:t xml:space="preserve"> ora</w:t>
      </w:r>
      <w:r w:rsidR="00CB6419" w:rsidRPr="00F2449E">
        <w:rPr>
          <w:rFonts w:ascii="Times New Roman" w:hAnsi="Times New Roman" w:cs="Times New Roman"/>
          <w:sz w:val="22"/>
          <w:szCs w:val="22"/>
          <w:lang w:val="pl-PL"/>
        </w:rPr>
        <w:t xml:space="preserve">z nagrodę trzecią w kwocie </w:t>
      </w:r>
      <w:bookmarkStart w:id="0" w:name="_GoBack"/>
      <w:bookmarkEnd w:id="0"/>
      <w:r w:rsidR="00CB6419" w:rsidRPr="006E3637">
        <w:rPr>
          <w:rFonts w:ascii="Times New Roman" w:hAnsi="Times New Roman" w:cs="Times New Roman"/>
          <w:sz w:val="22"/>
          <w:szCs w:val="22"/>
          <w:lang w:val="pl-PL"/>
        </w:rPr>
        <w:t>500</w:t>
      </w:r>
      <w:r w:rsidR="00204664" w:rsidRPr="00F2449E">
        <w:rPr>
          <w:rFonts w:ascii="Times New Roman" w:hAnsi="Times New Roman" w:cs="Times New Roman"/>
          <w:sz w:val="22"/>
          <w:szCs w:val="22"/>
          <w:lang w:val="pl-PL"/>
        </w:rPr>
        <w:t xml:space="preserve"> zł</w:t>
      </w:r>
      <w:r w:rsidR="00701A31" w:rsidRPr="00F2449E">
        <w:rPr>
          <w:rFonts w:ascii="Times New Roman" w:hAnsi="Times New Roman" w:cs="Times New Roman"/>
          <w:sz w:val="22"/>
          <w:szCs w:val="22"/>
          <w:lang w:val="pl-PL"/>
        </w:rPr>
        <w:t>.</w:t>
      </w:r>
    </w:p>
    <w:p w:rsidR="00165485" w:rsidRDefault="00DD2C20" w:rsidP="005D0D4E">
      <w:pPr>
        <w:pStyle w:val="Tekstpodstawowy"/>
        <w:numPr>
          <w:ilvl w:val="0"/>
          <w:numId w:val="11"/>
        </w:numPr>
        <w:tabs>
          <w:tab w:val="left" w:pos="1149"/>
          <w:tab w:val="left" w:pos="2115"/>
          <w:tab w:val="left" w:pos="2938"/>
          <w:tab w:val="left" w:pos="4194"/>
          <w:tab w:val="left" w:pos="4585"/>
          <w:tab w:val="left" w:pos="6128"/>
          <w:tab w:val="left" w:pos="7095"/>
          <w:tab w:val="left" w:pos="8784"/>
        </w:tabs>
        <w:spacing w:line="360" w:lineRule="auto"/>
        <w:ind w:right="352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Komisja K</w:t>
      </w:r>
      <w:r w:rsidR="005F5B4A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onkursowa może dokonać </w:t>
      </w:r>
      <w:r w:rsidR="00165485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 innego</w:t>
      </w:r>
      <w:r w:rsidR="00C21B71">
        <w:rPr>
          <w:rFonts w:ascii="Times New Roman" w:hAnsi="Times New Roman" w:cs="Times New Roman"/>
          <w:sz w:val="22"/>
          <w:szCs w:val="22"/>
          <w:lang w:val="pl-PL"/>
        </w:rPr>
        <w:t xml:space="preserve"> podziału nagród</w:t>
      </w:r>
      <w:r w:rsidR="00165485" w:rsidRPr="00301286">
        <w:rPr>
          <w:rFonts w:ascii="Times New Roman" w:hAnsi="Times New Roman" w:cs="Times New Roman"/>
          <w:sz w:val="22"/>
          <w:szCs w:val="22"/>
          <w:lang w:val="pl-PL"/>
        </w:rPr>
        <w:t>.</w:t>
      </w:r>
    </w:p>
    <w:p w:rsidR="007D7D3B" w:rsidRPr="007D7D3B" w:rsidRDefault="007D7D3B" w:rsidP="007D7D3B">
      <w:pPr>
        <w:pStyle w:val="Tekstpodstawowy"/>
        <w:numPr>
          <w:ilvl w:val="0"/>
          <w:numId w:val="11"/>
        </w:numPr>
        <w:tabs>
          <w:tab w:val="left" w:pos="1149"/>
          <w:tab w:val="left" w:pos="2115"/>
          <w:tab w:val="left" w:pos="2938"/>
          <w:tab w:val="left" w:pos="4194"/>
          <w:tab w:val="left" w:pos="4585"/>
          <w:tab w:val="left" w:pos="6128"/>
          <w:tab w:val="left" w:pos="7095"/>
          <w:tab w:val="left" w:pos="8784"/>
        </w:tabs>
        <w:spacing w:line="360" w:lineRule="auto"/>
        <w:ind w:right="352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 xml:space="preserve">Ponadto, najlepsze prace zostaną opublikowane </w:t>
      </w:r>
      <w:r w:rsidRPr="007D7D3B">
        <w:rPr>
          <w:rFonts w:ascii="Times New Roman" w:hAnsi="Times New Roman" w:cs="Times New Roman"/>
          <w:sz w:val="22"/>
          <w:szCs w:val="22"/>
          <w:lang w:val="pl-PL"/>
        </w:rPr>
        <w:t>w kieleckim magazynie kulturalnym PROJEKTOR.</w:t>
      </w:r>
    </w:p>
    <w:p w:rsidR="00A24D6E" w:rsidRPr="007D7D3B" w:rsidRDefault="00A24D6E" w:rsidP="007D7D3B">
      <w:pPr>
        <w:pStyle w:val="Tekstpodstawowy"/>
        <w:numPr>
          <w:ilvl w:val="0"/>
          <w:numId w:val="11"/>
        </w:numPr>
        <w:tabs>
          <w:tab w:val="left" w:pos="1149"/>
          <w:tab w:val="left" w:pos="2115"/>
          <w:tab w:val="left" w:pos="2938"/>
          <w:tab w:val="left" w:pos="4194"/>
          <w:tab w:val="left" w:pos="4585"/>
          <w:tab w:val="left" w:pos="6128"/>
          <w:tab w:val="left" w:pos="7095"/>
          <w:tab w:val="left" w:pos="8784"/>
        </w:tabs>
        <w:spacing w:line="360" w:lineRule="auto"/>
        <w:ind w:right="352"/>
        <w:rPr>
          <w:rFonts w:ascii="Times New Roman" w:hAnsi="Times New Roman" w:cs="Times New Roman"/>
          <w:sz w:val="22"/>
          <w:szCs w:val="22"/>
          <w:lang w:val="pl-PL"/>
        </w:rPr>
      </w:pPr>
      <w:r w:rsidRPr="007D7D3B">
        <w:rPr>
          <w:rFonts w:ascii="Times New Roman" w:hAnsi="Times New Roman" w:cs="Times New Roman"/>
          <w:sz w:val="22"/>
          <w:szCs w:val="22"/>
          <w:lang w:val="pl-PL"/>
        </w:rPr>
        <w:t xml:space="preserve">Za datę </w:t>
      </w:r>
      <w:r w:rsidRPr="007D7D3B">
        <w:rPr>
          <w:rFonts w:ascii="Times New Roman" w:hAnsi="Times New Roman" w:cs="Times New Roman"/>
          <w:spacing w:val="-1"/>
          <w:sz w:val="22"/>
          <w:szCs w:val="22"/>
          <w:lang w:val="pl-PL"/>
        </w:rPr>
        <w:t>rozpoczęcia</w:t>
      </w:r>
      <w:r w:rsidRPr="007D7D3B">
        <w:rPr>
          <w:rFonts w:ascii="Times New Roman" w:hAnsi="Times New Roman" w:cs="Times New Roman"/>
          <w:sz w:val="22"/>
          <w:szCs w:val="22"/>
          <w:lang w:val="pl-PL"/>
        </w:rPr>
        <w:t xml:space="preserve"> Konkursu uznaje się </w:t>
      </w:r>
      <w:r w:rsidR="00CB6419" w:rsidRPr="007D7D3B">
        <w:rPr>
          <w:rFonts w:ascii="Times New Roman" w:hAnsi="Times New Roman" w:cs="Times New Roman"/>
          <w:sz w:val="22"/>
          <w:szCs w:val="22"/>
          <w:lang w:val="pl-PL"/>
        </w:rPr>
        <w:t>dzień</w:t>
      </w:r>
      <w:r w:rsidR="00442D15" w:rsidRPr="007D7D3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6D2AC9" w:rsidRPr="007D7D3B">
        <w:rPr>
          <w:rFonts w:ascii="Times New Roman" w:hAnsi="Times New Roman" w:cs="Times New Roman"/>
          <w:sz w:val="22"/>
          <w:szCs w:val="22"/>
          <w:lang w:val="pl-PL"/>
        </w:rPr>
        <w:t>4</w:t>
      </w:r>
      <w:r w:rsidR="00036B70" w:rsidRPr="007D7D3B">
        <w:rPr>
          <w:rFonts w:ascii="Times New Roman" w:hAnsi="Times New Roman" w:cs="Times New Roman"/>
          <w:sz w:val="22"/>
          <w:szCs w:val="22"/>
          <w:lang w:val="pl-PL"/>
        </w:rPr>
        <w:t xml:space="preserve"> maja</w:t>
      </w:r>
      <w:r w:rsidR="0079175E" w:rsidRPr="007D7D3B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  <w:r w:rsidR="006D2AC9" w:rsidRPr="007D7D3B">
        <w:rPr>
          <w:rFonts w:ascii="Times New Roman" w:hAnsi="Times New Roman" w:cs="Times New Roman"/>
          <w:color w:val="000000"/>
          <w:spacing w:val="-1"/>
          <w:sz w:val="22"/>
          <w:szCs w:val="22"/>
          <w:lang w:val="pl-PL"/>
        </w:rPr>
        <w:t>2026</w:t>
      </w:r>
      <w:r w:rsidR="0079175E" w:rsidRPr="007D7D3B">
        <w:rPr>
          <w:rFonts w:ascii="Times New Roman" w:hAnsi="Times New Roman" w:cs="Times New Roman"/>
          <w:color w:val="000000"/>
          <w:spacing w:val="-1"/>
          <w:sz w:val="22"/>
          <w:szCs w:val="22"/>
          <w:lang w:val="pl-PL"/>
        </w:rPr>
        <w:t xml:space="preserve"> </w:t>
      </w:r>
      <w:r w:rsidRPr="007D7D3B">
        <w:rPr>
          <w:rFonts w:ascii="Times New Roman" w:hAnsi="Times New Roman" w:cs="Times New Roman"/>
          <w:spacing w:val="-1"/>
          <w:sz w:val="22"/>
          <w:szCs w:val="22"/>
          <w:lang w:val="pl-PL"/>
        </w:rPr>
        <w:t>r</w:t>
      </w:r>
      <w:r w:rsidR="006C74F5" w:rsidRPr="007D7D3B">
        <w:rPr>
          <w:rFonts w:ascii="Times New Roman" w:hAnsi="Times New Roman" w:cs="Times New Roman"/>
          <w:spacing w:val="-1"/>
          <w:sz w:val="22"/>
          <w:szCs w:val="22"/>
          <w:lang w:val="pl-PL"/>
        </w:rPr>
        <w:t>oku</w:t>
      </w:r>
      <w:r w:rsidRPr="007D7D3B">
        <w:rPr>
          <w:rFonts w:ascii="Times New Roman" w:hAnsi="Times New Roman" w:cs="Times New Roman"/>
          <w:spacing w:val="-1"/>
          <w:sz w:val="22"/>
          <w:szCs w:val="22"/>
          <w:lang w:val="pl-PL"/>
        </w:rPr>
        <w:t>.</w:t>
      </w:r>
    </w:p>
    <w:p w:rsidR="00D34C7D" w:rsidRPr="00301286" w:rsidRDefault="00A24D6E" w:rsidP="005D0D4E">
      <w:pPr>
        <w:pStyle w:val="Akapitzlist"/>
        <w:numPr>
          <w:ilvl w:val="0"/>
          <w:numId w:val="11"/>
        </w:numPr>
        <w:tabs>
          <w:tab w:val="left" w:pos="1178"/>
        </w:tabs>
        <w:spacing w:before="76" w:line="360" w:lineRule="auto"/>
        <w:ind w:right="354"/>
        <w:rPr>
          <w:rFonts w:ascii="Times New Roman" w:eastAsia="Courier New" w:hAnsi="Times New Roman" w:cs="Times New Roman"/>
          <w:spacing w:val="-1"/>
          <w:lang w:val="pl-PL"/>
        </w:rPr>
      </w:pPr>
      <w:r w:rsidRPr="00301286">
        <w:rPr>
          <w:rFonts w:ascii="Times New Roman" w:eastAsia="Courier New" w:hAnsi="Times New Roman" w:cs="Times New Roman"/>
          <w:lang w:val="pl-PL"/>
        </w:rPr>
        <w:t>Termin</w:t>
      </w:r>
      <w:r w:rsidR="0079175E">
        <w:rPr>
          <w:rFonts w:ascii="Times New Roman" w:eastAsia="Courier New" w:hAnsi="Times New Roman" w:cs="Times New Roman"/>
          <w:lang w:val="pl-PL"/>
        </w:rPr>
        <w:t xml:space="preserve"> </w:t>
      </w:r>
      <w:r w:rsidRPr="00301286">
        <w:rPr>
          <w:rFonts w:ascii="Times New Roman" w:eastAsia="Courier New" w:hAnsi="Times New Roman" w:cs="Times New Roman"/>
          <w:lang w:val="pl-PL"/>
        </w:rPr>
        <w:t>nadsyłania</w:t>
      </w:r>
      <w:r w:rsidR="0079175E">
        <w:rPr>
          <w:rFonts w:ascii="Times New Roman" w:eastAsia="Courier New" w:hAnsi="Times New Roman" w:cs="Times New Roman"/>
          <w:lang w:val="pl-PL"/>
        </w:rPr>
        <w:t xml:space="preserve"> </w:t>
      </w:r>
      <w:r w:rsidRPr="00301286">
        <w:rPr>
          <w:rFonts w:ascii="Times New Roman" w:eastAsia="Courier New" w:hAnsi="Times New Roman" w:cs="Times New Roman"/>
          <w:lang w:val="pl-PL"/>
        </w:rPr>
        <w:t>prac</w:t>
      </w:r>
      <w:r w:rsidR="0079175E">
        <w:rPr>
          <w:rFonts w:ascii="Times New Roman" w:eastAsia="Courier New" w:hAnsi="Times New Roman" w:cs="Times New Roman"/>
          <w:lang w:val="pl-PL"/>
        </w:rPr>
        <w:t xml:space="preserve"> </w:t>
      </w:r>
      <w:r w:rsidRPr="00301286">
        <w:rPr>
          <w:rFonts w:ascii="Times New Roman" w:eastAsia="Courier New" w:hAnsi="Times New Roman" w:cs="Times New Roman"/>
          <w:lang w:val="pl-PL"/>
        </w:rPr>
        <w:t>mija</w:t>
      </w:r>
      <w:r w:rsidR="0079175E">
        <w:rPr>
          <w:rFonts w:ascii="Times New Roman" w:eastAsia="Courier New" w:hAnsi="Times New Roman" w:cs="Times New Roman"/>
          <w:lang w:val="pl-PL"/>
        </w:rPr>
        <w:t xml:space="preserve"> </w:t>
      </w:r>
      <w:r w:rsidR="00442D15">
        <w:rPr>
          <w:rFonts w:ascii="Times New Roman" w:eastAsia="Courier New" w:hAnsi="Times New Roman" w:cs="Times New Roman"/>
          <w:color w:val="000000"/>
          <w:spacing w:val="29"/>
          <w:lang w:val="pl-PL"/>
        </w:rPr>
        <w:t>3</w:t>
      </w:r>
      <w:r w:rsidR="00CB6419">
        <w:rPr>
          <w:rFonts w:ascii="Times New Roman" w:eastAsia="Courier New" w:hAnsi="Times New Roman" w:cs="Times New Roman"/>
          <w:color w:val="000000"/>
          <w:spacing w:val="29"/>
          <w:lang w:val="pl-PL"/>
        </w:rPr>
        <w:t>0 listopada</w:t>
      </w:r>
      <w:r w:rsidR="0079175E">
        <w:rPr>
          <w:rFonts w:ascii="Times New Roman" w:eastAsia="Courier New" w:hAnsi="Times New Roman" w:cs="Times New Roman"/>
          <w:color w:val="000000"/>
          <w:spacing w:val="29"/>
          <w:lang w:val="pl-PL"/>
        </w:rPr>
        <w:t xml:space="preserve"> </w:t>
      </w:r>
      <w:r w:rsidR="006D2AC9">
        <w:rPr>
          <w:rFonts w:ascii="Times New Roman" w:eastAsia="Courier New" w:hAnsi="Times New Roman" w:cs="Times New Roman"/>
          <w:bCs/>
          <w:color w:val="000000"/>
          <w:spacing w:val="-1"/>
          <w:lang w:val="pl-PL"/>
        </w:rPr>
        <w:t>2026</w:t>
      </w:r>
      <w:r w:rsidR="0079175E">
        <w:rPr>
          <w:rFonts w:ascii="Times New Roman" w:eastAsia="Courier New" w:hAnsi="Times New Roman" w:cs="Times New Roman"/>
          <w:bCs/>
          <w:color w:val="000000"/>
          <w:spacing w:val="-1"/>
          <w:lang w:val="pl-PL"/>
        </w:rPr>
        <w:t xml:space="preserve"> </w:t>
      </w:r>
      <w:r w:rsidRPr="00301286">
        <w:rPr>
          <w:rFonts w:ascii="Times New Roman" w:eastAsia="Courier New" w:hAnsi="Times New Roman" w:cs="Times New Roman"/>
          <w:bCs/>
          <w:spacing w:val="-1"/>
          <w:lang w:val="pl-PL"/>
        </w:rPr>
        <w:t>r</w:t>
      </w:r>
      <w:r w:rsidR="00701A31" w:rsidRPr="00301286">
        <w:rPr>
          <w:rFonts w:ascii="Times New Roman" w:eastAsia="Courier New" w:hAnsi="Times New Roman" w:cs="Times New Roman"/>
          <w:bCs/>
          <w:spacing w:val="-1"/>
          <w:lang w:val="pl-PL"/>
        </w:rPr>
        <w:t>oku</w:t>
      </w:r>
      <w:r w:rsidR="0079175E">
        <w:rPr>
          <w:rFonts w:ascii="Times New Roman" w:eastAsia="Courier New" w:hAnsi="Times New Roman" w:cs="Times New Roman"/>
          <w:bCs/>
          <w:spacing w:val="-1"/>
          <w:lang w:val="pl-PL"/>
        </w:rPr>
        <w:t xml:space="preserve"> </w:t>
      </w:r>
      <w:r w:rsidR="00701A31" w:rsidRPr="00301286">
        <w:rPr>
          <w:rFonts w:ascii="Times New Roman" w:eastAsia="Courier New" w:hAnsi="Times New Roman" w:cs="Times New Roman"/>
          <w:lang w:val="pl-PL"/>
        </w:rPr>
        <w:t>-</w:t>
      </w:r>
      <w:r w:rsidR="0079175E">
        <w:rPr>
          <w:rFonts w:ascii="Times New Roman" w:eastAsia="Courier New" w:hAnsi="Times New Roman" w:cs="Times New Roman"/>
          <w:lang w:val="pl-PL"/>
        </w:rPr>
        <w:t xml:space="preserve"> </w:t>
      </w:r>
      <w:r w:rsidRPr="00301286">
        <w:rPr>
          <w:rFonts w:ascii="Times New Roman" w:eastAsia="Courier New" w:hAnsi="Times New Roman" w:cs="Times New Roman"/>
          <w:spacing w:val="-1"/>
          <w:lang w:val="pl-PL"/>
        </w:rPr>
        <w:t>decyduje</w:t>
      </w:r>
      <w:r w:rsidR="0079175E">
        <w:rPr>
          <w:rFonts w:ascii="Times New Roman" w:eastAsia="Courier New" w:hAnsi="Times New Roman" w:cs="Times New Roman"/>
          <w:spacing w:val="-1"/>
          <w:lang w:val="pl-PL"/>
        </w:rPr>
        <w:t xml:space="preserve"> </w:t>
      </w:r>
      <w:r w:rsidRPr="00301286">
        <w:rPr>
          <w:rFonts w:ascii="Times New Roman" w:eastAsia="Courier New" w:hAnsi="Times New Roman" w:cs="Times New Roman"/>
          <w:spacing w:val="-1"/>
          <w:lang w:val="pl-PL"/>
        </w:rPr>
        <w:t>data</w:t>
      </w:r>
      <w:r w:rsidR="0079175E">
        <w:rPr>
          <w:rFonts w:ascii="Times New Roman" w:eastAsia="Courier New" w:hAnsi="Times New Roman" w:cs="Times New Roman"/>
          <w:spacing w:val="-1"/>
          <w:lang w:val="pl-PL"/>
        </w:rPr>
        <w:t xml:space="preserve"> </w:t>
      </w:r>
      <w:r w:rsidR="00AF4F35" w:rsidRPr="00301286">
        <w:rPr>
          <w:rFonts w:ascii="Times New Roman" w:eastAsia="Courier New" w:hAnsi="Times New Roman" w:cs="Times New Roman"/>
          <w:spacing w:val="-1"/>
          <w:lang w:val="pl-PL"/>
        </w:rPr>
        <w:t>dostarczenia do Organizatora</w:t>
      </w:r>
      <w:r w:rsidRPr="00301286">
        <w:rPr>
          <w:rFonts w:ascii="Times New Roman" w:eastAsia="Courier New" w:hAnsi="Times New Roman" w:cs="Times New Roman"/>
          <w:spacing w:val="-1"/>
          <w:lang w:val="pl-PL"/>
        </w:rPr>
        <w:t>.</w:t>
      </w:r>
    </w:p>
    <w:p w:rsidR="00F56325" w:rsidRPr="00301286" w:rsidRDefault="00D34C7D" w:rsidP="005D0D4E">
      <w:pPr>
        <w:pStyle w:val="Akapitzlist"/>
        <w:numPr>
          <w:ilvl w:val="0"/>
          <w:numId w:val="11"/>
        </w:numPr>
        <w:tabs>
          <w:tab w:val="left" w:pos="1178"/>
        </w:tabs>
        <w:spacing w:before="76" w:line="360" w:lineRule="auto"/>
        <w:ind w:right="354"/>
        <w:rPr>
          <w:rFonts w:ascii="Times New Roman" w:eastAsia="Courier New" w:hAnsi="Times New Roman" w:cs="Times New Roman"/>
          <w:lang w:val="pl-PL"/>
        </w:rPr>
      </w:pPr>
      <w:r w:rsidRPr="00301286">
        <w:rPr>
          <w:rFonts w:ascii="Times New Roman" w:hAnsi="Times New Roman" w:cs="Times New Roman"/>
          <w:lang w:val="pl-PL"/>
        </w:rPr>
        <w:t xml:space="preserve">Wyniki konkursu zostaną </w:t>
      </w:r>
      <w:r w:rsidR="005F5B4A" w:rsidRPr="00301286">
        <w:rPr>
          <w:rFonts w:ascii="Times New Roman" w:hAnsi="Times New Roman" w:cs="Times New Roman"/>
          <w:lang w:val="pl-PL"/>
        </w:rPr>
        <w:t>ogłoszone d</w:t>
      </w:r>
      <w:r w:rsidR="008F6EDD">
        <w:rPr>
          <w:rFonts w:ascii="Times New Roman" w:hAnsi="Times New Roman" w:cs="Times New Roman"/>
          <w:lang w:val="pl-PL"/>
        </w:rPr>
        <w:t>o dnia 15</w:t>
      </w:r>
      <w:r w:rsidR="00B64C52">
        <w:rPr>
          <w:rFonts w:ascii="Times New Roman" w:hAnsi="Times New Roman" w:cs="Times New Roman"/>
          <w:lang w:val="pl-PL"/>
        </w:rPr>
        <w:t xml:space="preserve"> </w:t>
      </w:r>
      <w:r w:rsidR="00E721FE" w:rsidRPr="00301286">
        <w:rPr>
          <w:rFonts w:ascii="Times New Roman" w:hAnsi="Times New Roman" w:cs="Times New Roman"/>
          <w:lang w:val="pl-PL"/>
        </w:rPr>
        <w:t>grudnia</w:t>
      </w:r>
      <w:r w:rsidR="0079175E">
        <w:rPr>
          <w:rFonts w:ascii="Times New Roman" w:hAnsi="Times New Roman" w:cs="Times New Roman"/>
          <w:lang w:val="pl-PL"/>
        </w:rPr>
        <w:t xml:space="preserve"> </w:t>
      </w:r>
      <w:r w:rsidR="006D2AC9">
        <w:rPr>
          <w:rFonts w:ascii="Times New Roman" w:hAnsi="Times New Roman" w:cs="Times New Roman"/>
          <w:spacing w:val="-1"/>
          <w:lang w:val="pl-PL"/>
        </w:rPr>
        <w:t>2026</w:t>
      </w:r>
      <w:r w:rsidR="006C74F5" w:rsidRPr="00301286">
        <w:rPr>
          <w:rFonts w:ascii="Times New Roman" w:hAnsi="Times New Roman" w:cs="Times New Roman"/>
          <w:spacing w:val="-1"/>
          <w:lang w:val="pl-PL"/>
        </w:rPr>
        <w:t xml:space="preserve"> roku</w:t>
      </w:r>
      <w:r w:rsidR="00A24D6E" w:rsidRPr="00301286">
        <w:rPr>
          <w:rFonts w:ascii="Times New Roman" w:hAnsi="Times New Roman" w:cs="Times New Roman"/>
          <w:spacing w:val="-1"/>
          <w:lang w:val="pl-PL"/>
        </w:rPr>
        <w:t>.</w:t>
      </w:r>
    </w:p>
    <w:p w:rsidR="005F5B4A" w:rsidRPr="00301286" w:rsidRDefault="005F5B4A" w:rsidP="005D0D4E">
      <w:pPr>
        <w:pStyle w:val="Akapitzlist"/>
        <w:numPr>
          <w:ilvl w:val="0"/>
          <w:numId w:val="11"/>
        </w:numPr>
        <w:tabs>
          <w:tab w:val="left" w:pos="1178"/>
        </w:tabs>
        <w:spacing w:before="76" w:line="360" w:lineRule="auto"/>
        <w:ind w:right="354"/>
        <w:rPr>
          <w:rFonts w:ascii="Times New Roman" w:eastAsia="Courier New" w:hAnsi="Times New Roman" w:cs="Times New Roman"/>
          <w:lang w:val="pl-PL"/>
        </w:rPr>
      </w:pPr>
      <w:r w:rsidRPr="00301286">
        <w:rPr>
          <w:rFonts w:ascii="Times New Roman" w:hAnsi="Times New Roman" w:cs="Times New Roman"/>
          <w:spacing w:val="-1"/>
          <w:lang w:val="pl-PL"/>
        </w:rPr>
        <w:t>Podsumowanie konkursu oraz wr</w:t>
      </w:r>
      <w:r w:rsidR="00AF4F35" w:rsidRPr="00301286">
        <w:rPr>
          <w:rFonts w:ascii="Times New Roman" w:hAnsi="Times New Roman" w:cs="Times New Roman"/>
          <w:spacing w:val="-1"/>
          <w:lang w:val="pl-PL"/>
        </w:rPr>
        <w:t>ęczenie nagród nastąpi w Teatrze</w:t>
      </w:r>
      <w:r w:rsidRPr="00301286">
        <w:rPr>
          <w:rFonts w:ascii="Times New Roman" w:hAnsi="Times New Roman" w:cs="Times New Roman"/>
          <w:spacing w:val="-1"/>
          <w:lang w:val="pl-PL"/>
        </w:rPr>
        <w:t xml:space="preserve"> im. Stefana Żeromskiego.</w:t>
      </w:r>
    </w:p>
    <w:p w:rsidR="006C74F5" w:rsidRPr="00301286" w:rsidRDefault="006C74F5" w:rsidP="005D0D4E">
      <w:pPr>
        <w:pStyle w:val="Nagwek3"/>
        <w:spacing w:line="360" w:lineRule="auto"/>
        <w:ind w:left="3408" w:right="3409"/>
        <w:rPr>
          <w:rFonts w:ascii="Times New Roman" w:hAnsi="Times New Roman" w:cs="Times New Roman"/>
          <w:color w:val="1F497D"/>
          <w:sz w:val="22"/>
          <w:szCs w:val="22"/>
          <w:lang w:val="pl-PL"/>
        </w:rPr>
      </w:pPr>
    </w:p>
    <w:p w:rsidR="006C74F5" w:rsidRDefault="006C74F5" w:rsidP="005D0D4E">
      <w:pPr>
        <w:pStyle w:val="Tekstpodstawowy"/>
        <w:rPr>
          <w:sz w:val="22"/>
          <w:szCs w:val="22"/>
          <w:lang w:val="pl-PL"/>
        </w:rPr>
      </w:pPr>
    </w:p>
    <w:p w:rsidR="00F5382B" w:rsidRDefault="00F5382B" w:rsidP="005D0D4E">
      <w:pPr>
        <w:pStyle w:val="Tekstpodstawowy"/>
        <w:rPr>
          <w:sz w:val="22"/>
          <w:szCs w:val="22"/>
          <w:lang w:val="pl-PL"/>
        </w:rPr>
      </w:pPr>
    </w:p>
    <w:p w:rsidR="00F5382B" w:rsidRDefault="00F5382B" w:rsidP="005D0D4E">
      <w:pPr>
        <w:pStyle w:val="Tekstpodstawowy"/>
        <w:rPr>
          <w:sz w:val="22"/>
          <w:szCs w:val="22"/>
          <w:lang w:val="pl-PL"/>
        </w:rPr>
      </w:pPr>
    </w:p>
    <w:p w:rsidR="00F5382B" w:rsidRDefault="00F5382B" w:rsidP="005D0D4E">
      <w:pPr>
        <w:pStyle w:val="Tekstpodstawowy"/>
        <w:rPr>
          <w:sz w:val="22"/>
          <w:szCs w:val="22"/>
          <w:lang w:val="pl-PL"/>
        </w:rPr>
      </w:pPr>
    </w:p>
    <w:p w:rsidR="00F5382B" w:rsidRDefault="00F5382B" w:rsidP="005D0D4E">
      <w:pPr>
        <w:pStyle w:val="Tekstpodstawowy"/>
        <w:rPr>
          <w:sz w:val="22"/>
          <w:szCs w:val="22"/>
          <w:lang w:val="pl-PL"/>
        </w:rPr>
      </w:pPr>
    </w:p>
    <w:p w:rsidR="00F5382B" w:rsidRDefault="00F5382B" w:rsidP="005D0D4E">
      <w:pPr>
        <w:pStyle w:val="Tekstpodstawowy"/>
        <w:rPr>
          <w:sz w:val="22"/>
          <w:szCs w:val="22"/>
          <w:lang w:val="pl-PL"/>
        </w:rPr>
      </w:pPr>
    </w:p>
    <w:p w:rsidR="00F5382B" w:rsidRDefault="00F5382B" w:rsidP="005D0D4E">
      <w:pPr>
        <w:pStyle w:val="Tekstpodstawowy"/>
        <w:rPr>
          <w:sz w:val="22"/>
          <w:szCs w:val="22"/>
          <w:lang w:val="pl-PL"/>
        </w:rPr>
      </w:pPr>
    </w:p>
    <w:p w:rsidR="00F5382B" w:rsidRPr="00301286" w:rsidRDefault="00F5382B" w:rsidP="005D0D4E">
      <w:pPr>
        <w:pStyle w:val="Tekstpodstawowy"/>
        <w:rPr>
          <w:sz w:val="22"/>
          <w:szCs w:val="22"/>
          <w:lang w:val="pl-PL"/>
        </w:rPr>
      </w:pPr>
    </w:p>
    <w:p w:rsidR="00162361" w:rsidRDefault="00162361" w:rsidP="005D0D4E">
      <w:pPr>
        <w:pStyle w:val="Tekstpodstawowy"/>
        <w:spacing w:line="360" w:lineRule="auto"/>
        <w:ind w:left="0"/>
        <w:rPr>
          <w:rFonts w:ascii="Times New Roman" w:hAnsi="Times New Roman" w:cs="Times New Roman"/>
          <w:b/>
          <w:spacing w:val="-1"/>
          <w:lang w:val="pl-PL"/>
        </w:rPr>
      </w:pPr>
    </w:p>
    <w:p w:rsidR="00BB47CF" w:rsidRDefault="00BB47CF" w:rsidP="005D0D4E">
      <w:pPr>
        <w:pStyle w:val="Tekstpodstawowy"/>
        <w:spacing w:line="360" w:lineRule="auto"/>
        <w:ind w:left="0"/>
        <w:rPr>
          <w:rFonts w:ascii="Times New Roman" w:hAnsi="Times New Roman" w:cs="Times New Roman"/>
          <w:b/>
          <w:spacing w:val="-1"/>
          <w:lang w:val="pl-PL"/>
        </w:rPr>
      </w:pPr>
    </w:p>
    <w:p w:rsidR="00F5382B" w:rsidRPr="00F5382B" w:rsidRDefault="00F5382B" w:rsidP="005D0D4E">
      <w:pPr>
        <w:pStyle w:val="Tekstpodstawowy"/>
        <w:spacing w:line="360" w:lineRule="auto"/>
        <w:ind w:left="0"/>
        <w:rPr>
          <w:rFonts w:ascii="Times New Roman" w:hAnsi="Times New Roman" w:cs="Times New Roman"/>
          <w:b/>
          <w:spacing w:val="-1"/>
          <w:lang w:val="pl-PL"/>
        </w:rPr>
      </w:pPr>
      <w:r w:rsidRPr="00F5382B">
        <w:rPr>
          <w:rFonts w:ascii="Times New Roman" w:hAnsi="Times New Roman" w:cs="Times New Roman"/>
          <w:b/>
          <w:spacing w:val="-1"/>
          <w:lang w:val="pl-PL"/>
        </w:rPr>
        <w:t>Cele konkursu</w:t>
      </w:r>
      <w:r w:rsidR="00BB47CF">
        <w:rPr>
          <w:rFonts w:ascii="Times New Roman" w:hAnsi="Times New Roman" w:cs="Times New Roman"/>
          <w:b/>
          <w:spacing w:val="-1"/>
          <w:lang w:val="pl-PL"/>
        </w:rPr>
        <w:t>:</w:t>
      </w:r>
    </w:p>
    <w:p w:rsidR="00301286" w:rsidRDefault="00C21B71" w:rsidP="00C21B71">
      <w:pPr>
        <w:pStyle w:val="Tekstpodstawowy"/>
        <w:tabs>
          <w:tab w:val="left" w:pos="426"/>
        </w:tabs>
        <w:spacing w:line="360" w:lineRule="auto"/>
        <w:ind w:left="0" w:right="115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-     </w:t>
      </w:r>
      <w:r w:rsidR="006761BC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rozwijanie zainteresowań młodzieży szkół ponadgimnaz</w:t>
      </w:r>
      <w:r w:rsidR="00301286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jalnych i </w:t>
      </w:r>
      <w:r w:rsidR="008B1843">
        <w:rPr>
          <w:rFonts w:ascii="Times New Roman" w:hAnsi="Times New Roman" w:cs="Times New Roman"/>
          <w:color w:val="000000"/>
          <w:sz w:val="22"/>
          <w:szCs w:val="22"/>
          <w:lang w:val="pl-PL"/>
        </w:rPr>
        <w:t>młodzieży studenckiej</w:t>
      </w:r>
      <w:r w:rsidR="00301286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</w:p>
    <w:p w:rsidR="006761BC" w:rsidRPr="00301286" w:rsidRDefault="00301286" w:rsidP="005D0D4E">
      <w:pPr>
        <w:pStyle w:val="Tekstpodstawowy"/>
        <w:tabs>
          <w:tab w:val="left" w:pos="426"/>
        </w:tabs>
        <w:spacing w:line="360" w:lineRule="auto"/>
        <w:ind w:left="0" w:right="115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 w:rsidR="00E6420A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szeroko pojętą sztuką teatralną oraz twórczością literacką i plastyczną</w:t>
      </w:r>
      <w:r w:rsidR="001632D2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;</w:t>
      </w:r>
    </w:p>
    <w:p w:rsidR="00301286" w:rsidRDefault="006761BC" w:rsidP="005D0D4E">
      <w:pPr>
        <w:pStyle w:val="Tekstpodstawowy"/>
        <w:numPr>
          <w:ilvl w:val="0"/>
          <w:numId w:val="8"/>
        </w:numPr>
        <w:tabs>
          <w:tab w:val="left" w:pos="426"/>
        </w:tabs>
        <w:spacing w:line="360" w:lineRule="auto"/>
        <w:ind w:right="115" w:firstLine="0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doskonalenie umiejętności wypowiadania się na interesujące młodzież zagadnienia</w:t>
      </w:r>
      <w:r w:rsidR="00FB492E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, </w:t>
      </w:r>
      <w:r w:rsid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dawanie </w:t>
      </w:r>
    </w:p>
    <w:p w:rsidR="006761BC" w:rsidRPr="00301286" w:rsidRDefault="00301286" w:rsidP="005D0D4E">
      <w:pPr>
        <w:pStyle w:val="Tekstpodstawowy"/>
        <w:tabs>
          <w:tab w:val="left" w:pos="426"/>
        </w:tabs>
        <w:spacing w:line="360" w:lineRule="auto"/>
        <w:ind w:left="0" w:right="115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  <w:t xml:space="preserve">szans </w:t>
      </w:r>
      <w:r w:rsidR="00F91383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ich twórczego rozwoju oraz </w:t>
      </w:r>
      <w:r w:rsidR="00FB492E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sprzyjanie odkrywaniu</w:t>
      </w:r>
      <w:r w:rsidR="005D0D4E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  <w:r w:rsidR="00F91383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ich </w:t>
      </w:r>
      <w:r w:rsidR="006761BC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własnych zdolności </w:t>
      </w:r>
      <w:r w:rsidR="00FB492E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i pasji</w:t>
      </w:r>
      <w:r w:rsidR="006761BC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; </w:t>
      </w:r>
    </w:p>
    <w:p w:rsidR="00F91383" w:rsidRPr="00301286" w:rsidRDefault="00F91383" w:rsidP="005D0D4E">
      <w:pPr>
        <w:pStyle w:val="Tekstpodstawowy"/>
        <w:numPr>
          <w:ilvl w:val="0"/>
          <w:numId w:val="8"/>
        </w:numPr>
        <w:tabs>
          <w:tab w:val="left" w:pos="426"/>
        </w:tabs>
        <w:spacing w:line="360" w:lineRule="auto"/>
        <w:ind w:right="115" w:firstLine="0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aktyw</w:t>
      </w:r>
      <w:r w:rsidR="001632D2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izacja młodzieży i jej włączanie</w:t>
      </w: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życie kulturalne;</w:t>
      </w:r>
    </w:p>
    <w:p w:rsidR="00301286" w:rsidRPr="00301286" w:rsidRDefault="00A24D6E" w:rsidP="005D0D4E">
      <w:pPr>
        <w:pStyle w:val="Tekstpodstawowy"/>
        <w:numPr>
          <w:ilvl w:val="0"/>
          <w:numId w:val="8"/>
        </w:numPr>
        <w:tabs>
          <w:tab w:val="left" w:pos="405"/>
        </w:tabs>
        <w:spacing w:line="360" w:lineRule="auto"/>
        <w:ind w:right="115" w:firstLine="0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zachęcenie</w:t>
      </w:r>
      <w:r w:rsidR="005D0D4E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miłośnik</w:t>
      </w:r>
      <w:r w:rsidR="009064A7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ów Teatru do </w:t>
      </w: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zaprezentowania własnych umiejętności,</w:t>
      </w:r>
    </w:p>
    <w:p w:rsidR="00A24D6E" w:rsidRPr="00301286" w:rsidRDefault="00A24D6E" w:rsidP="005D0D4E">
      <w:pPr>
        <w:pStyle w:val="Tekstpodstawowy"/>
        <w:numPr>
          <w:ilvl w:val="0"/>
          <w:numId w:val="8"/>
        </w:numPr>
        <w:tabs>
          <w:tab w:val="left" w:pos="405"/>
        </w:tabs>
        <w:spacing w:line="360" w:lineRule="auto"/>
        <w:ind w:right="115" w:firstLine="0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popularyzowanie </w:t>
      </w:r>
      <w:r w:rsidR="009064A7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wiedzy dotyczącej tematyki teatralnej</w:t>
      </w: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,</w:t>
      </w:r>
    </w:p>
    <w:p w:rsidR="00A24D6E" w:rsidRPr="00301286" w:rsidRDefault="00C21B71" w:rsidP="00C21B71">
      <w:pPr>
        <w:pStyle w:val="Tekstpodstawowy"/>
        <w:tabs>
          <w:tab w:val="left" w:pos="405"/>
        </w:tabs>
        <w:spacing w:line="360" w:lineRule="auto"/>
        <w:ind w:left="0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-     </w:t>
      </w:r>
      <w:proofErr w:type="spellStart"/>
      <w:r w:rsidR="001632D2" w:rsidRPr="00301286">
        <w:rPr>
          <w:rFonts w:ascii="Times New Roman" w:hAnsi="Times New Roman" w:cs="Times New Roman"/>
          <w:color w:val="000000"/>
          <w:sz w:val="22"/>
          <w:szCs w:val="22"/>
        </w:rPr>
        <w:t>rozwijanie</w:t>
      </w:r>
      <w:proofErr w:type="spellEnd"/>
      <w:r w:rsidR="005D0D4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1632D2" w:rsidRPr="00301286">
        <w:rPr>
          <w:rFonts w:ascii="Times New Roman" w:hAnsi="Times New Roman" w:cs="Times New Roman"/>
          <w:color w:val="000000"/>
          <w:sz w:val="22"/>
          <w:szCs w:val="22"/>
        </w:rPr>
        <w:t>wra</w:t>
      </w:r>
      <w:r w:rsidR="005D0D4E">
        <w:rPr>
          <w:rFonts w:ascii="Times New Roman" w:hAnsi="Times New Roman" w:cs="Times New Roman"/>
          <w:color w:val="000000"/>
          <w:sz w:val="22"/>
          <w:szCs w:val="22"/>
        </w:rPr>
        <w:t>ż</w:t>
      </w:r>
      <w:r w:rsidR="001632D2" w:rsidRPr="00301286">
        <w:rPr>
          <w:rFonts w:ascii="Times New Roman" w:hAnsi="Times New Roman" w:cs="Times New Roman"/>
          <w:color w:val="000000"/>
          <w:sz w:val="22"/>
          <w:szCs w:val="22"/>
        </w:rPr>
        <w:t>liwości</w:t>
      </w:r>
      <w:proofErr w:type="spellEnd"/>
      <w:r w:rsidR="001632D2" w:rsidRPr="00301286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5D0D4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A24D6E" w:rsidRPr="00301286">
        <w:rPr>
          <w:rFonts w:ascii="Times New Roman" w:hAnsi="Times New Roman" w:cs="Times New Roman"/>
          <w:color w:val="000000"/>
          <w:sz w:val="22"/>
          <w:szCs w:val="22"/>
        </w:rPr>
        <w:t>wyobraźni</w:t>
      </w:r>
      <w:proofErr w:type="spellEnd"/>
      <w:r w:rsidR="00A24D6E" w:rsidRPr="00301286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5D0D4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24D6E" w:rsidRPr="0030128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A24D6E" w:rsidRPr="00301286">
        <w:rPr>
          <w:rFonts w:ascii="Times New Roman" w:hAnsi="Times New Roman" w:cs="Times New Roman"/>
          <w:color w:val="000000"/>
          <w:sz w:val="22"/>
          <w:szCs w:val="22"/>
        </w:rPr>
        <w:t>kreatywności</w:t>
      </w:r>
      <w:proofErr w:type="spellEnd"/>
      <w:r w:rsidR="00A24D6E" w:rsidRPr="00301286">
        <w:rPr>
          <w:rFonts w:ascii="Times New Roman" w:hAnsi="Times New Roman" w:cs="Times New Roman"/>
          <w:color w:val="000000"/>
          <w:sz w:val="22"/>
          <w:szCs w:val="22"/>
        </w:rPr>
        <w:t>,</w:t>
      </w:r>
    </w:p>
    <w:p w:rsidR="009064A7" w:rsidRPr="00301286" w:rsidRDefault="009064A7" w:rsidP="005D0D4E">
      <w:pPr>
        <w:pStyle w:val="Tekstpodstawowy"/>
        <w:numPr>
          <w:ilvl w:val="0"/>
          <w:numId w:val="8"/>
        </w:numPr>
        <w:tabs>
          <w:tab w:val="left" w:pos="405"/>
        </w:tabs>
        <w:spacing w:line="360" w:lineRule="auto"/>
        <w:ind w:left="404" w:hanging="288"/>
        <w:rPr>
          <w:rFonts w:ascii="Times New Roman" w:hAnsi="Times New Roman" w:cs="Times New Roman"/>
          <w:color w:val="000000"/>
          <w:spacing w:val="-1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aktywizacja środowiska mieszkańców Kielc i </w:t>
      </w:r>
      <w:r w:rsidR="005D0D4E">
        <w:rPr>
          <w:rFonts w:ascii="Times New Roman" w:hAnsi="Times New Roman" w:cs="Times New Roman"/>
          <w:color w:val="000000"/>
          <w:sz w:val="22"/>
          <w:szCs w:val="22"/>
          <w:lang w:val="pl-PL"/>
        </w:rPr>
        <w:t>r</w:t>
      </w: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egionu </w:t>
      </w:r>
      <w:r w:rsidR="005D0D4E">
        <w:rPr>
          <w:rFonts w:ascii="Times New Roman" w:hAnsi="Times New Roman" w:cs="Times New Roman"/>
          <w:color w:val="000000"/>
          <w:sz w:val="22"/>
          <w:szCs w:val="22"/>
          <w:lang w:val="pl-PL"/>
        </w:rPr>
        <w:t>ś</w:t>
      </w:r>
      <w:r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więtokrzyskiego;</w:t>
      </w:r>
    </w:p>
    <w:p w:rsidR="00A24D6E" w:rsidRDefault="00A24D6E" w:rsidP="005D0D4E">
      <w:pPr>
        <w:pStyle w:val="Tekstpodstawowy"/>
        <w:numPr>
          <w:ilvl w:val="0"/>
          <w:numId w:val="8"/>
        </w:numPr>
        <w:tabs>
          <w:tab w:val="left" w:pos="405"/>
        </w:tabs>
        <w:spacing w:before="2" w:line="360" w:lineRule="auto"/>
        <w:ind w:left="404" w:hanging="288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color w:val="000000"/>
          <w:spacing w:val="-1"/>
          <w:sz w:val="22"/>
          <w:szCs w:val="22"/>
          <w:lang w:val="pl-PL"/>
        </w:rPr>
        <w:t>promocja</w:t>
      </w:r>
      <w:r w:rsidR="005D0D4E">
        <w:rPr>
          <w:rFonts w:ascii="Times New Roman" w:hAnsi="Times New Roman" w:cs="Times New Roman"/>
          <w:color w:val="000000"/>
          <w:spacing w:val="-1"/>
          <w:sz w:val="22"/>
          <w:szCs w:val="22"/>
          <w:lang w:val="pl-PL"/>
        </w:rPr>
        <w:t xml:space="preserve"> </w:t>
      </w:r>
      <w:r w:rsidR="009064A7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Teatru im</w:t>
      </w:r>
      <w:r w:rsidR="00162361">
        <w:rPr>
          <w:rFonts w:ascii="Times New Roman" w:hAnsi="Times New Roman" w:cs="Times New Roman"/>
          <w:color w:val="000000"/>
          <w:sz w:val="22"/>
          <w:szCs w:val="22"/>
          <w:lang w:val="pl-PL"/>
        </w:rPr>
        <w:t>. Stefana Żeromskiego</w:t>
      </w:r>
      <w:r w:rsidR="009064A7" w:rsidRPr="00301286">
        <w:rPr>
          <w:rFonts w:ascii="Times New Roman" w:hAnsi="Times New Roman" w:cs="Times New Roman"/>
          <w:color w:val="000000"/>
          <w:sz w:val="22"/>
          <w:szCs w:val="22"/>
          <w:lang w:val="pl-PL"/>
        </w:rPr>
        <w:t>.</w:t>
      </w:r>
    </w:p>
    <w:p w:rsidR="00C21B71" w:rsidRPr="00C21B71" w:rsidRDefault="00C21B71" w:rsidP="00C21B71">
      <w:pPr>
        <w:widowControl w:val="0"/>
        <w:rPr>
          <w:rFonts w:ascii="Times New Roman" w:hAnsi="Times New Roman" w:cs="Times New Roman"/>
          <w:lang w:val="pl-PL"/>
        </w:rPr>
      </w:pPr>
      <w:r>
        <w:rPr>
          <w:lang w:val="pl-PL"/>
        </w:rPr>
        <w:t xml:space="preserve">   </w:t>
      </w:r>
      <w:r w:rsidRPr="00C21B71">
        <w:rPr>
          <w:rFonts w:ascii="Times New Roman" w:hAnsi="Times New Roman" w:cs="Times New Roman"/>
          <w:lang w:val="pl-PL"/>
        </w:rPr>
        <w:t>-    p</w:t>
      </w:r>
      <w:r w:rsidR="00442D15" w:rsidRPr="00C21B71">
        <w:rPr>
          <w:rFonts w:ascii="Times New Roman" w:hAnsi="Times New Roman" w:cs="Times New Roman"/>
          <w:lang w:val="pl-PL"/>
        </w:rPr>
        <w:t xml:space="preserve">odtrzymywanie tradycji narodowej, pielęgnowania  polskości oraz rozwoju świadomości </w:t>
      </w:r>
      <w:r w:rsidRPr="00C21B71">
        <w:rPr>
          <w:rFonts w:ascii="Times New Roman" w:hAnsi="Times New Roman" w:cs="Times New Roman"/>
          <w:lang w:val="pl-PL"/>
        </w:rPr>
        <w:t xml:space="preserve"> </w:t>
      </w:r>
    </w:p>
    <w:p w:rsidR="00442D15" w:rsidRPr="00C21B71" w:rsidRDefault="00C21B71" w:rsidP="00C21B71">
      <w:pPr>
        <w:widowControl w:val="0"/>
        <w:rPr>
          <w:rFonts w:ascii="Times New Roman" w:hAnsi="Times New Roman" w:cs="Times New Roman"/>
          <w:lang w:val="pl-PL"/>
        </w:rPr>
      </w:pPr>
      <w:r w:rsidRPr="00C21B71">
        <w:rPr>
          <w:rFonts w:ascii="Times New Roman" w:hAnsi="Times New Roman" w:cs="Times New Roman"/>
          <w:lang w:val="pl-PL"/>
        </w:rPr>
        <w:t xml:space="preserve">        </w:t>
      </w:r>
      <w:r w:rsidR="00442D15" w:rsidRPr="00C21B71">
        <w:rPr>
          <w:rFonts w:ascii="Times New Roman" w:hAnsi="Times New Roman" w:cs="Times New Roman"/>
          <w:lang w:val="pl-PL"/>
        </w:rPr>
        <w:t>narodo</w:t>
      </w:r>
      <w:r w:rsidRPr="00C21B71">
        <w:rPr>
          <w:rFonts w:ascii="Times New Roman" w:hAnsi="Times New Roman" w:cs="Times New Roman"/>
          <w:lang w:val="pl-PL"/>
        </w:rPr>
        <w:t>wej, obywatelskiej i kulturowej.</w:t>
      </w:r>
    </w:p>
    <w:p w:rsidR="00442D15" w:rsidRPr="00301286" w:rsidRDefault="00442D15" w:rsidP="00C21B71">
      <w:pPr>
        <w:pStyle w:val="Tekstpodstawowy"/>
        <w:tabs>
          <w:tab w:val="left" w:pos="405"/>
        </w:tabs>
        <w:spacing w:before="2" w:line="360" w:lineRule="auto"/>
        <w:ind w:left="404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</w:p>
    <w:p w:rsidR="00A24D6E" w:rsidRPr="00301286" w:rsidRDefault="00A24D6E" w:rsidP="005D0D4E">
      <w:pPr>
        <w:spacing w:before="3" w:line="360" w:lineRule="auto"/>
        <w:rPr>
          <w:rFonts w:ascii="Times New Roman" w:eastAsia="Courier New" w:hAnsi="Times New Roman" w:cs="Times New Roman"/>
          <w:lang w:val="pl-PL"/>
        </w:rPr>
      </w:pPr>
    </w:p>
    <w:p w:rsidR="00A24D6E" w:rsidRPr="00F5382B" w:rsidRDefault="00A24D6E" w:rsidP="005D0D4E">
      <w:pPr>
        <w:spacing w:line="360" w:lineRule="auto"/>
        <w:rPr>
          <w:rFonts w:ascii="Times New Roman" w:eastAsia="Arial" w:hAnsi="Times New Roman" w:cs="Times New Roman"/>
          <w:b/>
          <w:bCs/>
          <w:sz w:val="24"/>
          <w:szCs w:val="24"/>
          <w:lang w:val="pl-PL"/>
        </w:rPr>
      </w:pP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Wa</w:t>
      </w:r>
      <w:r w:rsidRPr="00F5382B">
        <w:rPr>
          <w:rFonts w:ascii="Times New Roman" w:hAnsi="Times New Roman" w:cs="Times New Roman"/>
          <w:b/>
          <w:spacing w:val="-1"/>
          <w:w w:val="110"/>
          <w:sz w:val="24"/>
          <w:szCs w:val="24"/>
          <w:lang w:val="pl-PL"/>
        </w:rPr>
        <w:t>r</w:t>
      </w: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unk</w:t>
      </w:r>
      <w:r w:rsidRPr="00F5382B">
        <w:rPr>
          <w:rFonts w:ascii="Times New Roman" w:hAnsi="Times New Roman" w:cs="Times New Roman"/>
          <w:b/>
          <w:spacing w:val="-1"/>
          <w:w w:val="110"/>
          <w:sz w:val="24"/>
          <w:szCs w:val="24"/>
          <w:lang w:val="pl-PL"/>
        </w:rPr>
        <w:t>i</w:t>
      </w:r>
      <w:r w:rsidR="005D0D4E">
        <w:rPr>
          <w:rFonts w:ascii="Times New Roman" w:hAnsi="Times New Roman" w:cs="Times New Roman"/>
          <w:b/>
          <w:spacing w:val="-1"/>
          <w:w w:val="110"/>
          <w:sz w:val="24"/>
          <w:szCs w:val="24"/>
          <w:lang w:val="pl-PL"/>
        </w:rPr>
        <w:t xml:space="preserve"> </w:t>
      </w: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p</w:t>
      </w:r>
      <w:r w:rsidRPr="00F5382B">
        <w:rPr>
          <w:rFonts w:ascii="Times New Roman" w:hAnsi="Times New Roman" w:cs="Times New Roman"/>
          <w:b/>
          <w:spacing w:val="-1"/>
          <w:w w:val="110"/>
          <w:sz w:val="24"/>
          <w:szCs w:val="24"/>
          <w:lang w:val="pl-PL"/>
        </w:rPr>
        <w:t>rz</w:t>
      </w: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ys</w:t>
      </w:r>
      <w:r w:rsidRPr="00F5382B">
        <w:rPr>
          <w:rFonts w:ascii="Times New Roman" w:hAnsi="Times New Roman" w:cs="Times New Roman"/>
          <w:b/>
          <w:spacing w:val="-1"/>
          <w:w w:val="110"/>
          <w:sz w:val="24"/>
          <w:szCs w:val="24"/>
          <w:lang w:val="pl-PL"/>
        </w:rPr>
        <w:t>t</w:t>
      </w: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ąp</w:t>
      </w:r>
      <w:r w:rsidRPr="00F5382B">
        <w:rPr>
          <w:rFonts w:ascii="Times New Roman" w:hAnsi="Times New Roman" w:cs="Times New Roman"/>
          <w:b/>
          <w:spacing w:val="-1"/>
          <w:w w:val="110"/>
          <w:sz w:val="24"/>
          <w:szCs w:val="24"/>
          <w:lang w:val="pl-PL"/>
        </w:rPr>
        <w:t>i</w:t>
      </w: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en</w:t>
      </w:r>
      <w:r w:rsidRPr="00F5382B">
        <w:rPr>
          <w:rFonts w:ascii="Times New Roman" w:hAnsi="Times New Roman" w:cs="Times New Roman"/>
          <w:b/>
          <w:spacing w:val="-1"/>
          <w:w w:val="110"/>
          <w:sz w:val="24"/>
          <w:szCs w:val="24"/>
          <w:lang w:val="pl-PL"/>
        </w:rPr>
        <w:t>i</w:t>
      </w: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a</w:t>
      </w:r>
      <w:r w:rsidR="005D0D4E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 xml:space="preserve"> </w:t>
      </w: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do</w:t>
      </w:r>
      <w:r w:rsidR="005D0D4E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 xml:space="preserve"> </w:t>
      </w: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Konku</w:t>
      </w:r>
      <w:r w:rsidRPr="00F5382B">
        <w:rPr>
          <w:rFonts w:ascii="Times New Roman" w:hAnsi="Times New Roman" w:cs="Times New Roman"/>
          <w:b/>
          <w:spacing w:val="-1"/>
          <w:w w:val="110"/>
          <w:sz w:val="24"/>
          <w:szCs w:val="24"/>
          <w:lang w:val="pl-PL"/>
        </w:rPr>
        <w:t>r</w:t>
      </w:r>
      <w:r w:rsidRPr="00F5382B">
        <w:rPr>
          <w:rFonts w:ascii="Times New Roman" w:hAnsi="Times New Roman" w:cs="Times New Roman"/>
          <w:b/>
          <w:spacing w:val="-2"/>
          <w:w w:val="110"/>
          <w:sz w:val="24"/>
          <w:szCs w:val="24"/>
          <w:lang w:val="pl-PL"/>
        </w:rPr>
        <w:t>su</w:t>
      </w:r>
    </w:p>
    <w:p w:rsidR="00F97B7B" w:rsidRPr="00F97B7B" w:rsidRDefault="00E32A24" w:rsidP="005D0D4E">
      <w:pPr>
        <w:pStyle w:val="Akapitzlist"/>
        <w:numPr>
          <w:ilvl w:val="0"/>
          <w:numId w:val="7"/>
        </w:numPr>
        <w:spacing w:before="11" w:line="360" w:lineRule="auto"/>
        <w:rPr>
          <w:rFonts w:ascii="Times New Roman" w:eastAsia="Courier New" w:hAnsi="Times New Roman" w:cs="Times New Roman"/>
          <w:lang w:val="pl-PL"/>
        </w:rPr>
      </w:pPr>
      <w:r w:rsidRPr="00F97B7B">
        <w:rPr>
          <w:rFonts w:ascii="Times New Roman" w:hAnsi="Times New Roman" w:cs="Times New Roman"/>
          <w:lang w:val="pl-PL"/>
        </w:rPr>
        <w:t xml:space="preserve">Konkurs dotyczy wrażeń ze spektakli </w:t>
      </w:r>
      <w:r w:rsidR="008122E4" w:rsidRPr="00F97B7B">
        <w:rPr>
          <w:rFonts w:ascii="Times New Roman" w:hAnsi="Times New Roman" w:cs="Times New Roman"/>
          <w:lang w:val="pl-PL"/>
        </w:rPr>
        <w:t xml:space="preserve">będących </w:t>
      </w:r>
      <w:r w:rsidR="008122E4" w:rsidRPr="00F97B7B">
        <w:rPr>
          <w:rFonts w:ascii="Times New Roman" w:eastAsia="Courier New" w:hAnsi="Times New Roman" w:cs="Times New Roman"/>
          <w:lang w:val="pl-PL"/>
        </w:rPr>
        <w:t xml:space="preserve"> w aktualnym repertuarze </w:t>
      </w:r>
      <w:r w:rsidR="00F97B7B" w:rsidRPr="00F97B7B">
        <w:rPr>
          <w:rFonts w:ascii="Times New Roman" w:hAnsi="Times New Roman" w:cs="Times New Roman"/>
          <w:lang w:val="pl-PL"/>
        </w:rPr>
        <w:t>Teatru im. Stefana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Żeromskiego w Kielcach.</w:t>
      </w:r>
    </w:p>
    <w:p w:rsidR="008B1843" w:rsidRPr="008B1843" w:rsidRDefault="00A24D6E" w:rsidP="008B1843">
      <w:pPr>
        <w:pStyle w:val="Akapitzlist"/>
        <w:numPr>
          <w:ilvl w:val="0"/>
          <w:numId w:val="7"/>
        </w:numPr>
        <w:spacing w:before="11" w:line="360" w:lineRule="auto"/>
        <w:rPr>
          <w:rFonts w:ascii="Times New Roman" w:eastAsia="Courier New" w:hAnsi="Times New Roman" w:cs="Times New Roman"/>
          <w:lang w:val="pl-PL"/>
        </w:rPr>
      </w:pPr>
      <w:r w:rsidRPr="00F97B7B">
        <w:rPr>
          <w:rFonts w:ascii="Times New Roman" w:hAnsi="Times New Roman" w:cs="Times New Roman"/>
          <w:lang w:val="pl-PL"/>
        </w:rPr>
        <w:t>Konkurs</w:t>
      </w:r>
      <w:r w:rsidR="008E4760" w:rsidRPr="00F97B7B">
        <w:rPr>
          <w:rFonts w:ascii="Times New Roman" w:hAnsi="Times New Roman" w:cs="Times New Roman"/>
          <w:lang w:val="pl-PL"/>
        </w:rPr>
        <w:t xml:space="preserve"> ma charakter otwarty dla </w:t>
      </w:r>
      <w:r w:rsidR="00162361">
        <w:rPr>
          <w:rFonts w:ascii="Times New Roman" w:hAnsi="Times New Roman" w:cs="Times New Roman"/>
          <w:lang w:val="pl-PL"/>
        </w:rPr>
        <w:t>młodzieży</w:t>
      </w:r>
      <w:r w:rsidR="00BB47CF">
        <w:rPr>
          <w:rFonts w:ascii="Times New Roman" w:hAnsi="Times New Roman" w:cs="Times New Roman"/>
          <w:lang w:val="pl-PL"/>
        </w:rPr>
        <w:t xml:space="preserve"> szkół średnich i akademickich,</w:t>
      </w:r>
      <w:r w:rsidR="008B1843">
        <w:rPr>
          <w:rFonts w:ascii="Times New Roman" w:hAnsi="Times New Roman" w:cs="Times New Roman"/>
          <w:lang w:val="pl-PL"/>
        </w:rPr>
        <w:t xml:space="preserve"> uczącej</w:t>
      </w:r>
      <w:r w:rsidR="00E32A24" w:rsidRPr="00F97B7B">
        <w:rPr>
          <w:rFonts w:ascii="Times New Roman" w:hAnsi="Times New Roman" w:cs="Times New Roman"/>
          <w:lang w:val="pl-PL"/>
        </w:rPr>
        <w:t xml:space="preserve"> się </w:t>
      </w:r>
      <w:r w:rsidR="00E32A24" w:rsidRPr="008B1843">
        <w:rPr>
          <w:rFonts w:ascii="Times New Roman" w:hAnsi="Times New Roman" w:cs="Times New Roman"/>
          <w:lang w:val="pl-PL"/>
        </w:rPr>
        <w:t xml:space="preserve">w placówkach na terenie województwa świętokrzyskiego </w:t>
      </w:r>
      <w:r w:rsidR="008E4760" w:rsidRPr="008B1843">
        <w:rPr>
          <w:rFonts w:ascii="Times New Roman" w:hAnsi="Times New Roman" w:cs="Times New Roman"/>
          <w:lang w:val="pl-PL"/>
        </w:rPr>
        <w:t>z wyłą</w:t>
      </w:r>
      <w:r w:rsidR="008122E4" w:rsidRPr="008B1843">
        <w:rPr>
          <w:rFonts w:ascii="Times New Roman" w:hAnsi="Times New Roman" w:cs="Times New Roman"/>
          <w:lang w:val="pl-PL"/>
        </w:rPr>
        <w:t xml:space="preserve">czeniem Organizatorów </w:t>
      </w:r>
    </w:p>
    <w:p w:rsidR="00F97B7B" w:rsidRPr="008B1843" w:rsidRDefault="008122E4" w:rsidP="008B1843">
      <w:pPr>
        <w:pStyle w:val="Akapitzlist"/>
        <w:spacing w:before="11" w:line="360" w:lineRule="auto"/>
        <w:ind w:left="497"/>
        <w:rPr>
          <w:rFonts w:ascii="Times New Roman" w:eastAsia="Courier New" w:hAnsi="Times New Roman" w:cs="Times New Roman"/>
          <w:lang w:val="pl-PL"/>
        </w:rPr>
      </w:pPr>
      <w:r w:rsidRPr="008B1843">
        <w:rPr>
          <w:rFonts w:ascii="Times New Roman" w:hAnsi="Times New Roman" w:cs="Times New Roman"/>
          <w:lang w:val="pl-PL"/>
        </w:rPr>
        <w:t>i</w:t>
      </w:r>
      <w:r w:rsidR="008E4760" w:rsidRPr="008B1843">
        <w:rPr>
          <w:rFonts w:ascii="Times New Roman" w:hAnsi="Times New Roman" w:cs="Times New Roman"/>
          <w:lang w:val="pl-PL"/>
        </w:rPr>
        <w:t xml:space="preserve"> Jury oraz członków ich rodzin</w:t>
      </w:r>
      <w:r w:rsidR="00E32A24" w:rsidRPr="008B1843">
        <w:rPr>
          <w:rFonts w:ascii="Times New Roman" w:hAnsi="Times New Roman" w:cs="Times New Roman"/>
          <w:lang w:val="pl-PL"/>
        </w:rPr>
        <w:t>.</w:t>
      </w:r>
    </w:p>
    <w:p w:rsidR="00F97B7B" w:rsidRPr="00F97B7B" w:rsidRDefault="00A24D6E" w:rsidP="005D0D4E">
      <w:pPr>
        <w:pStyle w:val="Akapitzlist"/>
        <w:numPr>
          <w:ilvl w:val="0"/>
          <w:numId w:val="7"/>
        </w:numPr>
        <w:spacing w:before="11" w:line="360" w:lineRule="auto"/>
        <w:rPr>
          <w:rFonts w:ascii="Times New Roman" w:eastAsia="Courier New" w:hAnsi="Times New Roman" w:cs="Times New Roman"/>
          <w:lang w:val="pl-PL"/>
        </w:rPr>
      </w:pPr>
      <w:r w:rsidRPr="00F97B7B">
        <w:rPr>
          <w:rFonts w:ascii="Times New Roman" w:hAnsi="Times New Roman" w:cs="Times New Roman"/>
          <w:lang w:val="pl-PL"/>
        </w:rPr>
        <w:t>N</w:t>
      </w:r>
      <w:r w:rsidRPr="00F97B7B">
        <w:rPr>
          <w:rFonts w:ascii="Times New Roman" w:hAnsi="Times New Roman" w:cs="Times New Roman"/>
          <w:spacing w:val="21"/>
          <w:lang w:val="pl-PL"/>
        </w:rPr>
        <w:t xml:space="preserve">a </w:t>
      </w:r>
      <w:r w:rsidRPr="00F97B7B">
        <w:rPr>
          <w:rFonts w:ascii="Times New Roman" w:hAnsi="Times New Roman" w:cs="Times New Roman"/>
          <w:lang w:val="pl-PL"/>
        </w:rPr>
        <w:t>Konkur</w:t>
      </w:r>
      <w:r w:rsidRPr="00F97B7B">
        <w:rPr>
          <w:rFonts w:ascii="Times New Roman" w:hAnsi="Times New Roman" w:cs="Times New Roman"/>
          <w:spacing w:val="21"/>
          <w:lang w:val="pl-PL"/>
        </w:rPr>
        <w:t>s</w:t>
      </w:r>
      <w:r w:rsidRPr="00F97B7B">
        <w:rPr>
          <w:rFonts w:ascii="Times New Roman" w:hAnsi="Times New Roman" w:cs="Times New Roman"/>
          <w:spacing w:val="-1"/>
          <w:lang w:val="pl-PL"/>
        </w:rPr>
        <w:t xml:space="preserve"> możn</w:t>
      </w:r>
      <w:r w:rsidRPr="00F97B7B">
        <w:rPr>
          <w:rFonts w:ascii="Times New Roman" w:hAnsi="Times New Roman" w:cs="Times New Roman"/>
          <w:spacing w:val="21"/>
          <w:lang w:val="pl-PL"/>
        </w:rPr>
        <w:t xml:space="preserve">a </w:t>
      </w:r>
      <w:r w:rsidRPr="00F97B7B">
        <w:rPr>
          <w:rFonts w:ascii="Times New Roman" w:hAnsi="Times New Roman" w:cs="Times New Roman"/>
          <w:lang w:val="pl-PL"/>
        </w:rPr>
        <w:t>zgłosić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niepublikowan</w:t>
      </w:r>
      <w:r w:rsidRPr="00F97B7B">
        <w:rPr>
          <w:rFonts w:ascii="Times New Roman" w:hAnsi="Times New Roman" w:cs="Times New Roman"/>
          <w:spacing w:val="18"/>
          <w:lang w:val="pl-PL"/>
        </w:rPr>
        <w:t xml:space="preserve">e </w:t>
      </w:r>
      <w:r w:rsidRPr="00F97B7B">
        <w:rPr>
          <w:rFonts w:ascii="Times New Roman" w:hAnsi="Times New Roman" w:cs="Times New Roman"/>
          <w:lang w:val="pl-PL"/>
        </w:rPr>
        <w:t>dotychczas</w:t>
      </w:r>
      <w:r w:rsidR="001632D2" w:rsidRPr="00F97B7B">
        <w:rPr>
          <w:rFonts w:ascii="Times New Roman" w:hAnsi="Times New Roman" w:cs="Times New Roman"/>
          <w:spacing w:val="18"/>
          <w:lang w:val="pl-PL"/>
        </w:rPr>
        <w:t>:</w:t>
      </w:r>
      <w:r w:rsidR="005D0D4E">
        <w:rPr>
          <w:rFonts w:ascii="Times New Roman" w:hAnsi="Times New Roman" w:cs="Times New Roman"/>
          <w:spacing w:val="18"/>
          <w:lang w:val="pl-PL"/>
        </w:rPr>
        <w:t xml:space="preserve"> </w:t>
      </w:r>
      <w:proofErr w:type="spellStart"/>
      <w:r w:rsidRPr="00F97B7B">
        <w:rPr>
          <w:rFonts w:ascii="Times New Roman" w:hAnsi="Times New Roman" w:cs="Times New Roman"/>
          <w:spacing w:val="-1"/>
          <w:lang w:val="pl-PL"/>
        </w:rPr>
        <w:t>opowiadania</w:t>
      </w:r>
      <w:r w:rsidRPr="00F97B7B">
        <w:rPr>
          <w:rFonts w:ascii="Times New Roman" w:hAnsi="Times New Roman" w:cs="Times New Roman"/>
          <w:spacing w:val="72"/>
          <w:lang w:val="pl-PL"/>
        </w:rPr>
        <w:t>,</w:t>
      </w:r>
      <w:r w:rsidRPr="00F97B7B">
        <w:rPr>
          <w:rFonts w:ascii="Times New Roman" w:hAnsi="Times New Roman" w:cs="Times New Roman"/>
          <w:spacing w:val="-1"/>
          <w:lang w:val="pl-PL"/>
        </w:rPr>
        <w:t>eseje</w:t>
      </w:r>
      <w:r w:rsidR="006C72AA">
        <w:rPr>
          <w:rFonts w:ascii="Times New Roman" w:hAnsi="Times New Roman" w:cs="Times New Roman"/>
          <w:spacing w:val="73"/>
          <w:lang w:val="pl-PL"/>
        </w:rPr>
        <w:t>,</w:t>
      </w:r>
      <w:r w:rsidRPr="00F97B7B">
        <w:rPr>
          <w:rFonts w:ascii="Times New Roman" w:hAnsi="Times New Roman" w:cs="Times New Roman"/>
          <w:lang w:val="pl-PL"/>
        </w:rPr>
        <w:t>reportaże</w:t>
      </w:r>
      <w:proofErr w:type="spellEnd"/>
      <w:r w:rsidR="008E4760" w:rsidRPr="00F97B7B">
        <w:rPr>
          <w:rFonts w:ascii="Times New Roman" w:hAnsi="Times New Roman" w:cs="Times New Roman"/>
          <w:lang w:val="pl-PL"/>
        </w:rPr>
        <w:t>, recenzje, rozprawki, hasła reklamowe, filmy reklamowe,</w:t>
      </w:r>
      <w:r w:rsidR="00410FA2">
        <w:rPr>
          <w:rFonts w:ascii="Times New Roman" w:hAnsi="Times New Roman" w:cs="Times New Roman"/>
          <w:lang w:val="pl-PL"/>
        </w:rPr>
        <w:t xml:space="preserve"> etiudy filmowe,</w:t>
      </w:r>
      <w:r w:rsidR="008E4760" w:rsidRPr="00F97B7B">
        <w:rPr>
          <w:rFonts w:ascii="Times New Roman" w:hAnsi="Times New Roman" w:cs="Times New Roman"/>
          <w:lang w:val="pl-PL"/>
        </w:rPr>
        <w:t xml:space="preserve"> plakat</w:t>
      </w:r>
      <w:r w:rsidR="00024163">
        <w:rPr>
          <w:rFonts w:ascii="Times New Roman" w:hAnsi="Times New Roman" w:cs="Times New Roman"/>
          <w:spacing w:val="24"/>
          <w:lang w:val="pl-PL"/>
        </w:rPr>
        <w:t>y, grafiki, kolaż</w:t>
      </w:r>
      <w:r w:rsidR="00F5382B">
        <w:rPr>
          <w:rFonts w:ascii="Times New Roman" w:hAnsi="Times New Roman" w:cs="Times New Roman"/>
          <w:spacing w:val="24"/>
          <w:lang w:val="pl-PL"/>
        </w:rPr>
        <w:t>e</w:t>
      </w:r>
      <w:r w:rsidR="005D0D4E">
        <w:rPr>
          <w:rFonts w:ascii="Times New Roman" w:hAnsi="Times New Roman" w:cs="Times New Roman"/>
          <w:spacing w:val="24"/>
          <w:lang w:val="pl-PL"/>
        </w:rPr>
        <w:t xml:space="preserve"> </w:t>
      </w:r>
      <w:r w:rsidR="009064A7" w:rsidRPr="00F97B7B">
        <w:rPr>
          <w:rFonts w:ascii="Times New Roman" w:hAnsi="Times New Roman" w:cs="Times New Roman"/>
          <w:lang w:val="pl-PL"/>
        </w:rPr>
        <w:t>itp.</w:t>
      </w:r>
      <w:r w:rsidR="005D0D4E">
        <w:rPr>
          <w:rFonts w:ascii="Times New Roman" w:hAnsi="Times New Roman" w:cs="Times New Roman"/>
          <w:lang w:val="pl-PL"/>
        </w:rPr>
        <w:t xml:space="preserve">, </w:t>
      </w:r>
      <w:r w:rsidRPr="00F97B7B">
        <w:rPr>
          <w:rFonts w:ascii="Times New Roman" w:hAnsi="Times New Roman" w:cs="Times New Roman"/>
          <w:lang w:val="pl-PL"/>
        </w:rPr>
        <w:t>któr</w:t>
      </w:r>
      <w:r w:rsidR="005D0D4E">
        <w:rPr>
          <w:rFonts w:ascii="Times New Roman" w:hAnsi="Times New Roman" w:cs="Times New Roman"/>
          <w:lang w:val="pl-PL"/>
        </w:rPr>
        <w:t xml:space="preserve">e </w:t>
      </w:r>
      <w:r w:rsidRPr="00F97B7B">
        <w:rPr>
          <w:rFonts w:ascii="Times New Roman" w:hAnsi="Times New Roman" w:cs="Times New Roman"/>
          <w:lang w:val="pl-PL"/>
        </w:rPr>
        <w:t>stanowi</w:t>
      </w:r>
      <w:r w:rsidR="004C3D0C">
        <w:rPr>
          <w:rFonts w:ascii="Times New Roman" w:hAnsi="Times New Roman" w:cs="Times New Roman"/>
          <w:lang w:val="pl-PL"/>
        </w:rPr>
        <w:t>ą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spójn</w:t>
      </w:r>
      <w:r w:rsidRPr="00F97B7B">
        <w:rPr>
          <w:rFonts w:ascii="Times New Roman" w:hAnsi="Times New Roman" w:cs="Times New Roman"/>
          <w:spacing w:val="1"/>
          <w:lang w:val="pl-PL"/>
        </w:rPr>
        <w:t>ą</w:t>
      </w:r>
      <w:r w:rsidR="005D0D4E">
        <w:rPr>
          <w:rFonts w:ascii="Times New Roman" w:hAnsi="Times New Roman" w:cs="Times New Roman"/>
          <w:spacing w:val="1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całość</w:t>
      </w:r>
      <w:r w:rsidR="00F97B7B">
        <w:rPr>
          <w:rFonts w:ascii="Times New Roman" w:hAnsi="Times New Roman" w:cs="Times New Roman"/>
          <w:lang w:val="pl-PL"/>
        </w:rPr>
        <w:t>.</w:t>
      </w:r>
    </w:p>
    <w:p w:rsidR="00F97B7B" w:rsidRPr="00F97B7B" w:rsidRDefault="00E32A24" w:rsidP="005D0D4E">
      <w:pPr>
        <w:pStyle w:val="Akapitzlist"/>
        <w:numPr>
          <w:ilvl w:val="0"/>
          <w:numId w:val="7"/>
        </w:numPr>
        <w:spacing w:before="11" w:line="360" w:lineRule="auto"/>
        <w:rPr>
          <w:rFonts w:ascii="Times New Roman" w:eastAsia="Courier New" w:hAnsi="Times New Roman" w:cs="Times New Roman"/>
          <w:lang w:val="pl-PL"/>
        </w:rPr>
      </w:pPr>
      <w:r w:rsidRPr="00F97B7B">
        <w:rPr>
          <w:rFonts w:ascii="Times New Roman" w:hAnsi="Times New Roman" w:cs="Times New Roman"/>
          <w:lang w:val="pl-PL"/>
        </w:rPr>
        <w:t xml:space="preserve">Prace muszą być </w:t>
      </w:r>
      <w:r w:rsidR="001632D2" w:rsidRPr="00F97B7B">
        <w:rPr>
          <w:rFonts w:ascii="Times New Roman" w:hAnsi="Times New Roman" w:cs="Times New Roman"/>
          <w:lang w:val="pl-PL"/>
        </w:rPr>
        <w:t>or</w:t>
      </w:r>
      <w:r w:rsidR="006960BD">
        <w:rPr>
          <w:rFonts w:ascii="Times New Roman" w:hAnsi="Times New Roman" w:cs="Times New Roman"/>
          <w:lang w:val="pl-PL"/>
        </w:rPr>
        <w:t>yginalne i wykonane indywidualnie</w:t>
      </w:r>
      <w:r w:rsidRPr="00F97B7B">
        <w:rPr>
          <w:rFonts w:ascii="Times New Roman" w:hAnsi="Times New Roman" w:cs="Times New Roman"/>
          <w:lang w:val="pl-PL"/>
        </w:rPr>
        <w:t>.</w:t>
      </w:r>
      <w:r w:rsidR="006960BD">
        <w:rPr>
          <w:rFonts w:ascii="Times New Roman" w:hAnsi="Times New Roman" w:cs="Times New Roman"/>
          <w:lang w:val="pl-PL"/>
        </w:rPr>
        <w:t xml:space="preserve"> Prace filmowe mogą być zespołowe.</w:t>
      </w:r>
    </w:p>
    <w:p w:rsidR="00F97B7B" w:rsidRPr="00F97B7B" w:rsidRDefault="00A24D6E" w:rsidP="005D0D4E">
      <w:pPr>
        <w:pStyle w:val="Akapitzlist"/>
        <w:numPr>
          <w:ilvl w:val="0"/>
          <w:numId w:val="7"/>
        </w:numPr>
        <w:spacing w:before="11" w:line="360" w:lineRule="auto"/>
        <w:rPr>
          <w:rFonts w:ascii="Times New Roman" w:eastAsia="Courier New" w:hAnsi="Times New Roman" w:cs="Times New Roman"/>
          <w:lang w:val="pl-PL"/>
        </w:rPr>
      </w:pPr>
      <w:r w:rsidRPr="00F97B7B">
        <w:rPr>
          <w:rFonts w:ascii="Times New Roman" w:hAnsi="Times New Roman" w:cs="Times New Roman"/>
          <w:spacing w:val="-1"/>
          <w:lang w:val="pl-PL"/>
        </w:rPr>
        <w:t>Jedna</w:t>
      </w:r>
      <w:r w:rsidR="005D0D4E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F97B7B">
        <w:rPr>
          <w:rFonts w:ascii="Times New Roman" w:hAnsi="Times New Roman" w:cs="Times New Roman"/>
          <w:spacing w:val="-1"/>
          <w:lang w:val="pl-PL"/>
        </w:rPr>
        <w:t>osoba</w:t>
      </w:r>
      <w:r w:rsidR="000A4ACE">
        <w:rPr>
          <w:rFonts w:ascii="Times New Roman" w:hAnsi="Times New Roman" w:cs="Times New Roman"/>
          <w:spacing w:val="-1"/>
          <w:lang w:val="pl-PL"/>
        </w:rPr>
        <w:t>/zespół</w:t>
      </w:r>
      <w:r w:rsidR="00E32A24" w:rsidRPr="00F97B7B">
        <w:rPr>
          <w:rFonts w:ascii="Times New Roman" w:hAnsi="Times New Roman" w:cs="Times New Roman"/>
          <w:lang w:val="pl-PL"/>
        </w:rPr>
        <w:t xml:space="preserve"> może zgłosić na Konkurs jed</w:t>
      </w:r>
      <w:r w:rsidRPr="00F97B7B">
        <w:rPr>
          <w:rFonts w:ascii="Times New Roman" w:hAnsi="Times New Roman" w:cs="Times New Roman"/>
          <w:lang w:val="pl-PL"/>
        </w:rPr>
        <w:t>n</w:t>
      </w:r>
      <w:r w:rsidR="00E32A24" w:rsidRPr="00F97B7B">
        <w:rPr>
          <w:rFonts w:ascii="Times New Roman" w:hAnsi="Times New Roman" w:cs="Times New Roman"/>
          <w:lang w:val="pl-PL"/>
        </w:rPr>
        <w:t>ą pracę</w:t>
      </w:r>
      <w:r w:rsidR="000A4ACE">
        <w:rPr>
          <w:rFonts w:ascii="Times New Roman" w:hAnsi="Times New Roman" w:cs="Times New Roman"/>
          <w:lang w:val="pl-PL"/>
        </w:rPr>
        <w:t xml:space="preserve"> w danej</w:t>
      </w:r>
      <w:r w:rsidR="00303727" w:rsidRPr="00F97B7B">
        <w:rPr>
          <w:rFonts w:ascii="Times New Roman" w:hAnsi="Times New Roman" w:cs="Times New Roman"/>
          <w:lang w:val="pl-PL"/>
        </w:rPr>
        <w:t xml:space="preserve"> kategorii</w:t>
      </w:r>
      <w:r w:rsidRPr="00F97B7B">
        <w:rPr>
          <w:rFonts w:ascii="Times New Roman" w:hAnsi="Times New Roman" w:cs="Times New Roman"/>
          <w:lang w:val="pl-PL"/>
        </w:rPr>
        <w:t>.</w:t>
      </w:r>
    </w:p>
    <w:p w:rsidR="00154CE3" w:rsidRPr="008B1843" w:rsidRDefault="00A24D6E" w:rsidP="008B1843">
      <w:pPr>
        <w:pStyle w:val="Akapitzlist"/>
        <w:numPr>
          <w:ilvl w:val="0"/>
          <w:numId w:val="7"/>
        </w:numPr>
        <w:spacing w:before="11" w:line="360" w:lineRule="auto"/>
        <w:rPr>
          <w:rFonts w:ascii="Times New Roman" w:eastAsia="Courier New" w:hAnsi="Times New Roman" w:cs="Times New Roman"/>
          <w:lang w:val="pl-PL"/>
        </w:rPr>
      </w:pPr>
      <w:r w:rsidRPr="00F97B7B">
        <w:rPr>
          <w:rFonts w:ascii="Times New Roman" w:hAnsi="Times New Roman" w:cs="Times New Roman"/>
          <w:lang w:val="pl-PL"/>
        </w:rPr>
        <w:t>Zgłoszenia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spacing w:val="1"/>
          <w:lang w:val="pl-PL"/>
        </w:rPr>
        <w:t>do</w:t>
      </w:r>
      <w:r w:rsidR="005D0D4E">
        <w:rPr>
          <w:rFonts w:ascii="Times New Roman" w:hAnsi="Times New Roman" w:cs="Times New Roman"/>
          <w:spacing w:val="1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Konkursu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można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dokonać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przesyłając</w:t>
      </w:r>
      <w:r w:rsidR="000A4ACE">
        <w:rPr>
          <w:rFonts w:ascii="Times New Roman" w:hAnsi="Times New Roman" w:cs="Times New Roman"/>
          <w:lang w:val="pl-PL"/>
        </w:rPr>
        <w:t xml:space="preserve"> pracę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drogą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pocztową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spacing w:val="-1"/>
          <w:lang w:val="pl-PL"/>
        </w:rPr>
        <w:t>lub</w:t>
      </w:r>
      <w:r w:rsidR="00F5382B">
        <w:rPr>
          <w:rFonts w:ascii="Times New Roman" w:hAnsi="Times New Roman" w:cs="Times New Roman"/>
          <w:spacing w:val="-1"/>
          <w:lang w:val="pl-PL"/>
        </w:rPr>
        <w:t xml:space="preserve"> dostarczyć</w:t>
      </w:r>
      <w:r w:rsidR="005D0D4E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osobiście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Pr="00F97B7B">
        <w:rPr>
          <w:rFonts w:ascii="Times New Roman" w:hAnsi="Times New Roman" w:cs="Times New Roman"/>
          <w:lang w:val="pl-PL"/>
        </w:rPr>
        <w:t>do</w:t>
      </w:r>
      <w:r w:rsidR="005D0D4E">
        <w:rPr>
          <w:rFonts w:ascii="Times New Roman" w:hAnsi="Times New Roman" w:cs="Times New Roman"/>
          <w:lang w:val="pl-PL"/>
        </w:rPr>
        <w:t xml:space="preserve"> </w:t>
      </w:r>
      <w:r w:rsidR="004C3D0C">
        <w:rPr>
          <w:rFonts w:ascii="Times New Roman" w:hAnsi="Times New Roman" w:cs="Times New Roman"/>
          <w:lang w:val="pl-PL"/>
        </w:rPr>
        <w:t>pokoju impresariatu</w:t>
      </w:r>
      <w:r w:rsidR="0047385E" w:rsidRPr="00F97B7B">
        <w:rPr>
          <w:rFonts w:ascii="Times New Roman" w:hAnsi="Times New Roman" w:cs="Times New Roman"/>
          <w:spacing w:val="-1"/>
          <w:lang w:val="pl-PL"/>
        </w:rPr>
        <w:t xml:space="preserve"> Teatru im. Stefana Żeromskiego w Kielcach</w:t>
      </w:r>
      <w:r w:rsidR="005D0D4E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F97B7B">
        <w:rPr>
          <w:rFonts w:ascii="Times New Roman" w:hAnsi="Times New Roman" w:cs="Times New Roman"/>
          <w:spacing w:val="-1"/>
          <w:lang w:val="pl-PL"/>
        </w:rPr>
        <w:t>pod</w:t>
      </w:r>
      <w:r w:rsidR="005D0D4E">
        <w:rPr>
          <w:rFonts w:ascii="Times New Roman" w:hAnsi="Times New Roman" w:cs="Times New Roman"/>
          <w:spacing w:val="-1"/>
          <w:lang w:val="pl-PL"/>
        </w:rPr>
        <w:t xml:space="preserve"> </w:t>
      </w:r>
      <w:r w:rsidRPr="00F97B7B">
        <w:rPr>
          <w:rFonts w:ascii="Times New Roman" w:hAnsi="Times New Roman" w:cs="Times New Roman"/>
          <w:spacing w:val="-1"/>
          <w:lang w:val="pl-PL"/>
        </w:rPr>
        <w:t>adresem:</w:t>
      </w:r>
      <w:r w:rsidR="008B1843">
        <w:rPr>
          <w:rFonts w:ascii="Times New Roman" w:hAnsi="Times New Roman" w:cs="Times New Roman"/>
          <w:spacing w:val="-1"/>
          <w:lang w:val="pl-PL"/>
        </w:rPr>
        <w:t xml:space="preserve">  </w:t>
      </w:r>
      <w:r w:rsidR="0047385E" w:rsidRPr="004C3D0C">
        <w:rPr>
          <w:rFonts w:ascii="Times New Roman" w:hAnsi="Times New Roman" w:cs="Times New Roman"/>
          <w:b/>
          <w:spacing w:val="-1"/>
          <w:lang w:val="pl-PL"/>
        </w:rPr>
        <w:t>Stowarzyszenie Przyjaciół Teatru</w:t>
      </w:r>
      <w:r w:rsidR="008B1843" w:rsidRPr="004C3D0C">
        <w:rPr>
          <w:rFonts w:ascii="Times New Roman" w:hAnsi="Times New Roman" w:cs="Times New Roman"/>
          <w:b/>
          <w:spacing w:val="-1"/>
          <w:lang w:val="pl-PL"/>
        </w:rPr>
        <w:t xml:space="preserve"> </w:t>
      </w:r>
      <w:r w:rsidR="0047385E" w:rsidRPr="004C3D0C">
        <w:rPr>
          <w:rFonts w:ascii="Times New Roman" w:hAnsi="Times New Roman" w:cs="Times New Roman"/>
          <w:b/>
          <w:spacing w:val="-1"/>
          <w:lang w:val="pl-PL"/>
        </w:rPr>
        <w:t>im</w:t>
      </w:r>
      <w:r w:rsidR="00154CE3" w:rsidRPr="004C3D0C">
        <w:rPr>
          <w:rFonts w:ascii="Times New Roman" w:hAnsi="Times New Roman" w:cs="Times New Roman"/>
          <w:b/>
          <w:spacing w:val="-1"/>
          <w:lang w:val="pl-PL"/>
        </w:rPr>
        <w:t>. Stefana Żeromskiego</w:t>
      </w:r>
    </w:p>
    <w:p w:rsidR="004C3D0C" w:rsidRDefault="004C3D0C" w:rsidP="008B1843">
      <w:pPr>
        <w:pStyle w:val="Tekstpodstawowy"/>
        <w:spacing w:line="360" w:lineRule="auto"/>
        <w:ind w:right="2851"/>
        <w:rPr>
          <w:rFonts w:ascii="Times New Roman" w:hAnsi="Times New Roman" w:cs="Times New Roman"/>
          <w:spacing w:val="-1"/>
          <w:sz w:val="22"/>
          <w:szCs w:val="22"/>
          <w:lang w:val="pl-PL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      </w:t>
      </w:r>
      <w:r w:rsidR="0047385E" w:rsidRPr="004C3D0C">
        <w:rPr>
          <w:rFonts w:ascii="Times New Roman" w:hAnsi="Times New Roman" w:cs="Times New Roman"/>
          <w:b/>
          <w:spacing w:val="-1"/>
          <w:sz w:val="22"/>
          <w:szCs w:val="22"/>
          <w:lang w:val="pl-PL"/>
        </w:rPr>
        <w:t>ul. Sienkiewicza 32</w:t>
      </w:r>
      <w:r w:rsidRPr="004C3D0C">
        <w:rPr>
          <w:rFonts w:ascii="Times New Roman" w:hAnsi="Times New Roman" w:cs="Times New Roman"/>
          <w:b/>
          <w:spacing w:val="-1"/>
          <w:sz w:val="22"/>
          <w:szCs w:val="22"/>
          <w:lang w:val="pl-PL"/>
        </w:rPr>
        <w:t xml:space="preserve">  </w:t>
      </w:r>
      <w:r w:rsidR="008B1843" w:rsidRPr="004C3D0C">
        <w:rPr>
          <w:rFonts w:ascii="Times New Roman" w:hAnsi="Times New Roman" w:cs="Times New Roman"/>
          <w:b/>
          <w:spacing w:val="-1"/>
          <w:sz w:val="22"/>
          <w:szCs w:val="22"/>
          <w:lang w:val="pl-PL"/>
        </w:rPr>
        <w:t xml:space="preserve">25-507 </w:t>
      </w:r>
      <w:r w:rsidR="00F5382B" w:rsidRPr="004C3D0C">
        <w:rPr>
          <w:rFonts w:ascii="Times New Roman" w:hAnsi="Times New Roman" w:cs="Times New Roman"/>
          <w:b/>
          <w:spacing w:val="-1"/>
          <w:sz w:val="22"/>
          <w:szCs w:val="22"/>
          <w:lang w:val="pl-PL"/>
        </w:rPr>
        <w:t>Ki</w:t>
      </w:r>
      <w:r w:rsidR="0047385E" w:rsidRPr="004C3D0C">
        <w:rPr>
          <w:rFonts w:ascii="Times New Roman" w:hAnsi="Times New Roman" w:cs="Times New Roman"/>
          <w:b/>
          <w:spacing w:val="-1"/>
          <w:sz w:val="22"/>
          <w:szCs w:val="22"/>
          <w:lang w:val="pl-PL"/>
        </w:rPr>
        <w:t>elce</w:t>
      </w:r>
      <w:r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 oraz </w:t>
      </w:r>
    </w:p>
    <w:p w:rsidR="004C3D0C" w:rsidRPr="00301286" w:rsidRDefault="004C3D0C" w:rsidP="004C3D0C">
      <w:pPr>
        <w:pStyle w:val="Tekstpodstawowy"/>
        <w:tabs>
          <w:tab w:val="left" w:pos="692"/>
        </w:tabs>
        <w:spacing w:line="360" w:lineRule="auto"/>
        <w:ind w:right="153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     za pomocą poczty elektronicznej na adres: </w:t>
      </w:r>
      <w:r w:rsidRPr="004C3D0C">
        <w:rPr>
          <w:rFonts w:ascii="Times New Roman" w:hAnsi="Times New Roman" w:cs="Times New Roman"/>
          <w:b/>
          <w:spacing w:val="1"/>
          <w:sz w:val="22"/>
          <w:szCs w:val="22"/>
          <w:lang w:val="pl-PL"/>
        </w:rPr>
        <w:t>jadwiga.nadgrodkiewicz@teatrzeromskiego.pl</w:t>
      </w:r>
    </w:p>
    <w:p w:rsidR="00A24D6E" w:rsidRPr="008B1843" w:rsidRDefault="00A24D6E" w:rsidP="008B1843">
      <w:pPr>
        <w:pStyle w:val="Tekstpodstawowy"/>
        <w:spacing w:line="360" w:lineRule="auto"/>
        <w:ind w:right="2851"/>
        <w:rPr>
          <w:rFonts w:ascii="Times New Roman" w:hAnsi="Times New Roman" w:cs="Times New Roman"/>
          <w:spacing w:val="-1"/>
          <w:sz w:val="22"/>
          <w:szCs w:val="22"/>
          <w:lang w:val="pl-PL"/>
        </w:rPr>
      </w:pPr>
    </w:p>
    <w:p w:rsidR="00A24D6E" w:rsidRPr="00301286" w:rsidRDefault="00A24D6E" w:rsidP="005D0D4E">
      <w:pPr>
        <w:spacing w:before="10" w:line="360" w:lineRule="auto"/>
        <w:rPr>
          <w:rFonts w:ascii="Times New Roman" w:eastAsia="Courier New" w:hAnsi="Times New Roman" w:cs="Times New Roman"/>
          <w:lang w:val="pl-PL"/>
        </w:rPr>
      </w:pPr>
    </w:p>
    <w:p w:rsidR="006E6EC6" w:rsidRDefault="00BA01DE" w:rsidP="005D0D4E">
      <w:pPr>
        <w:pStyle w:val="Tekstpodstawowy"/>
        <w:numPr>
          <w:ilvl w:val="0"/>
          <w:numId w:val="7"/>
        </w:numPr>
        <w:tabs>
          <w:tab w:val="left" w:pos="621"/>
        </w:tabs>
        <w:spacing w:before="76" w:line="360" w:lineRule="auto"/>
        <w:ind w:right="115"/>
        <w:rPr>
          <w:rFonts w:ascii="Times New Roman" w:hAnsi="Times New Roman" w:cs="Times New Roman"/>
          <w:sz w:val="22"/>
          <w:szCs w:val="22"/>
          <w:lang w:val="pl-PL"/>
        </w:rPr>
      </w:pPr>
      <w:r w:rsidRPr="006E6EC6">
        <w:rPr>
          <w:rFonts w:ascii="Times New Roman" w:hAnsi="Times New Roman" w:cs="Times New Roman"/>
          <w:b/>
          <w:spacing w:val="-1"/>
          <w:sz w:val="22"/>
          <w:szCs w:val="22"/>
          <w:lang w:val="pl-PL"/>
        </w:rPr>
        <w:lastRenderedPageBreak/>
        <w:t>Praca</w:t>
      </w:r>
      <w:r w:rsidR="006E6EC6">
        <w:rPr>
          <w:rFonts w:ascii="Times New Roman" w:hAnsi="Times New Roman" w:cs="Times New Roman"/>
          <w:b/>
          <w:spacing w:val="-1"/>
          <w:sz w:val="22"/>
          <w:szCs w:val="22"/>
          <w:lang w:val="pl-PL"/>
        </w:rPr>
        <w:t xml:space="preserve"> konkursowa musi być dostarczona wraz z oświadczeniem </w:t>
      </w:r>
      <w:r w:rsidR="006E6EC6" w:rsidRPr="006E6EC6">
        <w:rPr>
          <w:rFonts w:ascii="Times New Roman" w:hAnsi="Times New Roman" w:cs="Times New Roman"/>
          <w:b/>
          <w:spacing w:val="-1"/>
          <w:sz w:val="22"/>
          <w:szCs w:val="22"/>
          <w:lang w:val="pl-PL"/>
        </w:rPr>
        <w:t xml:space="preserve"> </w:t>
      </w:r>
      <w:r w:rsidR="00A24D6E" w:rsidRPr="006E6EC6">
        <w:rPr>
          <w:rFonts w:ascii="Times New Roman" w:hAnsi="Times New Roman" w:cs="Times New Roman"/>
          <w:sz w:val="22"/>
          <w:szCs w:val="22"/>
          <w:lang w:val="pl-PL"/>
        </w:rPr>
        <w:t>sporządzonym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6E6EC6">
        <w:rPr>
          <w:rFonts w:ascii="Times New Roman" w:hAnsi="Times New Roman" w:cs="Times New Roman"/>
          <w:sz w:val="22"/>
          <w:szCs w:val="22"/>
          <w:lang w:val="pl-PL"/>
        </w:rPr>
        <w:t>według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6E6EC6">
        <w:rPr>
          <w:rFonts w:ascii="Times New Roman" w:hAnsi="Times New Roman" w:cs="Times New Roman"/>
          <w:sz w:val="22"/>
          <w:szCs w:val="22"/>
          <w:lang w:val="pl-PL"/>
        </w:rPr>
        <w:t>wzoru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C55736" w:rsidRP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>stanowiąc</w:t>
      </w:r>
      <w:r w:rsidR="00C55736">
        <w:rPr>
          <w:rFonts w:ascii="Times New Roman" w:hAnsi="Times New Roman" w:cs="Times New Roman"/>
          <w:spacing w:val="-1"/>
          <w:sz w:val="22"/>
          <w:szCs w:val="22"/>
          <w:lang w:val="pl-PL"/>
        </w:rPr>
        <w:t>ego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Załącznik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nr1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pacing w:val="-2"/>
          <w:sz w:val="22"/>
          <w:szCs w:val="22"/>
          <w:lang w:val="pl-PL"/>
        </w:rPr>
        <w:t>do</w:t>
      </w:r>
      <w:r w:rsidR="006E6EC6">
        <w:rPr>
          <w:rFonts w:ascii="Times New Roman" w:hAnsi="Times New Roman" w:cs="Times New Roman"/>
          <w:spacing w:val="-2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niniejszego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Regulaminu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Konkursu.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Można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je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będzie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pobrać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m.in. bezpośrednio</w:t>
      </w:r>
      <w:r w:rsidR="002121C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ze</w:t>
      </w:r>
      <w:r w:rsidR="002121C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strony</w:t>
      </w:r>
      <w:r w:rsidR="002121C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9B721B" w:rsidRPr="00301286">
        <w:rPr>
          <w:rFonts w:ascii="Times New Roman" w:hAnsi="Times New Roman" w:cs="Times New Roman"/>
          <w:sz w:val="22"/>
          <w:szCs w:val="22"/>
          <w:lang w:val="pl-PL"/>
        </w:rPr>
        <w:t>www.teatrzeromskiego</w:t>
      </w:r>
      <w:r w:rsidR="00D16165" w:rsidRPr="00301286">
        <w:rPr>
          <w:rFonts w:ascii="Times New Roman" w:hAnsi="Times New Roman" w:cs="Times New Roman"/>
          <w:sz w:val="22"/>
          <w:szCs w:val="22"/>
          <w:lang w:val="pl-PL"/>
        </w:rPr>
        <w:t>.pl/</w:t>
      </w:r>
      <w:r w:rsidR="00303727" w:rsidRPr="00301286">
        <w:rPr>
          <w:rFonts w:ascii="Times New Roman" w:hAnsi="Times New Roman" w:cs="Times New Roman"/>
          <w:sz w:val="22"/>
          <w:szCs w:val="22"/>
          <w:lang w:val="pl-PL"/>
        </w:rPr>
        <w:t>partnerzy/</w:t>
      </w:r>
      <w:r w:rsidR="00D16165" w:rsidRPr="00301286">
        <w:rPr>
          <w:rFonts w:ascii="Times New Roman" w:hAnsi="Times New Roman" w:cs="Times New Roman"/>
          <w:sz w:val="22"/>
          <w:szCs w:val="22"/>
          <w:lang w:val="pl-PL"/>
        </w:rPr>
        <w:t>stowarzyszenie l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ub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też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w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siedzibie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D16165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Stowarzyszenia Przyjaciół Teatru im</w:t>
      </w:r>
      <w:r w:rsidR="00303727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. Stefana Żeromskiego</w:t>
      </w:r>
      <w:r w:rsidR="00D16165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ul. Sienkiewicza 32</w:t>
      </w:r>
      <w:r w:rsidR="00D16165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, </w:t>
      </w:r>
    </w:p>
    <w:p w:rsidR="00F97B7B" w:rsidRDefault="00F97B7B" w:rsidP="005D0D4E">
      <w:pPr>
        <w:pStyle w:val="Nagwek2"/>
        <w:numPr>
          <w:ilvl w:val="0"/>
          <w:numId w:val="0"/>
        </w:numPr>
        <w:spacing w:line="360" w:lineRule="auto"/>
        <w:ind w:right="1376"/>
        <w:rPr>
          <w:rFonts w:ascii="Times New Roman" w:eastAsia="Courier New" w:hAnsi="Times New Roman" w:cs="Times New Roman"/>
          <w:b w:val="0"/>
          <w:bCs w:val="0"/>
          <w:sz w:val="22"/>
          <w:szCs w:val="22"/>
          <w:lang w:val="pl-PL"/>
        </w:rPr>
      </w:pPr>
    </w:p>
    <w:p w:rsidR="00F5382B" w:rsidRDefault="00F5382B" w:rsidP="005D0D4E">
      <w:pPr>
        <w:spacing w:before="9" w:line="360" w:lineRule="auto"/>
        <w:rPr>
          <w:rFonts w:ascii="Times New Roman" w:eastAsia="Arial" w:hAnsi="Times New Roman" w:cs="Times New Roman"/>
          <w:b/>
          <w:bCs/>
          <w:lang w:val="pl-PL"/>
        </w:rPr>
      </w:pPr>
      <w:r>
        <w:rPr>
          <w:rFonts w:ascii="Times New Roman" w:eastAsia="Arial" w:hAnsi="Times New Roman" w:cs="Times New Roman"/>
          <w:b/>
          <w:bCs/>
          <w:lang w:val="pl-PL"/>
        </w:rPr>
        <w:t>Wyłonienie laureatów i osób wyróżnionych</w:t>
      </w:r>
    </w:p>
    <w:p w:rsidR="00F97B7B" w:rsidRPr="00F97B7B" w:rsidRDefault="00A24D6E" w:rsidP="005D0D4E">
      <w:pPr>
        <w:pStyle w:val="Tekstpodstawowy"/>
        <w:numPr>
          <w:ilvl w:val="0"/>
          <w:numId w:val="6"/>
        </w:numPr>
        <w:tabs>
          <w:tab w:val="left" w:pos="714"/>
        </w:tabs>
        <w:spacing w:before="6" w:line="360" w:lineRule="auto"/>
        <w:ind w:firstLine="0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Prace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oceni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Komisja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Konkursowa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powołana przez Zarząd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Stowarzyszenia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BC3049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Przyjaciół </w:t>
      </w:r>
    </w:p>
    <w:p w:rsidR="00991ADB" w:rsidRPr="00301286" w:rsidRDefault="00F97B7B" w:rsidP="005D0D4E">
      <w:pPr>
        <w:pStyle w:val="Tekstpodstawowy"/>
        <w:tabs>
          <w:tab w:val="left" w:pos="714"/>
        </w:tabs>
        <w:spacing w:before="6" w:line="360" w:lineRule="auto"/>
        <w:ind w:left="0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pl-PL"/>
        </w:rPr>
        <w:tab/>
      </w:r>
      <w:r w:rsidR="00BC3049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Teatru im</w:t>
      </w:r>
      <w:r w:rsidR="00154CE3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. Stefana Żeromskiego</w:t>
      </w:r>
      <w:r w:rsidR="00C5573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w porozumieniu z Dyrektorem Teatru.</w:t>
      </w:r>
    </w:p>
    <w:p w:rsidR="00991ADB" w:rsidRPr="00301286" w:rsidRDefault="00A24D6E" w:rsidP="005D0D4E">
      <w:pPr>
        <w:pStyle w:val="Tekstpodstawowy"/>
        <w:numPr>
          <w:ilvl w:val="0"/>
          <w:numId w:val="6"/>
        </w:numPr>
        <w:tabs>
          <w:tab w:val="left" w:pos="714"/>
        </w:tabs>
        <w:spacing w:before="6" w:line="360" w:lineRule="auto"/>
        <w:ind w:firstLine="0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W Komisji Konkursowej zasiąd</w:t>
      </w:r>
      <w:r w:rsidR="005F5B4A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zie </w:t>
      </w:r>
      <w:r w:rsidR="009B721B" w:rsidRPr="00301286">
        <w:rPr>
          <w:rFonts w:ascii="Times New Roman" w:hAnsi="Times New Roman" w:cs="Times New Roman"/>
          <w:sz w:val="22"/>
          <w:szCs w:val="22"/>
          <w:lang w:val="pl-PL"/>
        </w:rPr>
        <w:t>5-</w:t>
      </w:r>
      <w:r w:rsidR="00BC3049" w:rsidRPr="00301286">
        <w:rPr>
          <w:rFonts w:ascii="Times New Roman" w:hAnsi="Times New Roman" w:cs="Times New Roman"/>
          <w:sz w:val="22"/>
          <w:szCs w:val="22"/>
          <w:lang w:val="pl-PL"/>
        </w:rPr>
        <w:t>7 osób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.</w:t>
      </w:r>
    </w:p>
    <w:p w:rsidR="00F97B7B" w:rsidRPr="00F97B7B" w:rsidRDefault="00A24D6E" w:rsidP="005D0D4E">
      <w:pPr>
        <w:pStyle w:val="Tekstpodstawowy"/>
        <w:numPr>
          <w:ilvl w:val="0"/>
          <w:numId w:val="6"/>
        </w:numPr>
        <w:tabs>
          <w:tab w:val="left" w:pos="714"/>
        </w:tabs>
        <w:spacing w:before="6" w:line="360" w:lineRule="auto"/>
        <w:ind w:firstLine="0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Komisja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Konkursowa,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po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zapoznaniu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się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9B721B" w:rsidRPr="00301286">
        <w:rPr>
          <w:rFonts w:ascii="Times New Roman" w:hAnsi="Times New Roman" w:cs="Times New Roman"/>
          <w:sz w:val="22"/>
          <w:szCs w:val="22"/>
          <w:lang w:val="pl-PL"/>
        </w:rPr>
        <w:t>pracami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 nadesłanymi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do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Konkursu,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wyłoni</w:t>
      </w:r>
    </w:p>
    <w:p w:rsidR="00A24D6E" w:rsidRPr="00301286" w:rsidRDefault="00F97B7B" w:rsidP="005D0D4E">
      <w:pPr>
        <w:pStyle w:val="Tekstpodstawowy"/>
        <w:tabs>
          <w:tab w:val="left" w:pos="714"/>
        </w:tabs>
        <w:spacing w:before="6" w:line="360" w:lineRule="auto"/>
        <w:ind w:left="0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pacing w:val="16"/>
          <w:sz w:val="22"/>
          <w:szCs w:val="22"/>
          <w:lang w:val="pl-PL"/>
        </w:rPr>
        <w:tab/>
      </w:r>
      <w:r w:rsidR="006E6EC6" w:rsidRPr="00301286">
        <w:rPr>
          <w:rFonts w:ascii="Times New Roman" w:hAnsi="Times New Roman" w:cs="Times New Roman"/>
          <w:sz w:val="22"/>
          <w:szCs w:val="22"/>
          <w:lang w:val="pl-PL"/>
        </w:rPr>
        <w:t>L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aureat</w:t>
      </w:r>
      <w:r w:rsidR="009B721B" w:rsidRPr="00301286">
        <w:rPr>
          <w:rFonts w:ascii="Times New Roman" w:hAnsi="Times New Roman" w:cs="Times New Roman"/>
          <w:sz w:val="22"/>
          <w:szCs w:val="22"/>
          <w:lang w:val="pl-PL"/>
        </w:rPr>
        <w:t>ów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i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osoby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wyróżnione</w:t>
      </w:r>
      <w:r w:rsidR="00A24D6E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.</w:t>
      </w:r>
    </w:p>
    <w:p w:rsidR="00F97B7B" w:rsidRDefault="00A24D6E" w:rsidP="005D0D4E">
      <w:pPr>
        <w:pStyle w:val="Tekstpodstawowy"/>
        <w:numPr>
          <w:ilvl w:val="0"/>
          <w:numId w:val="6"/>
        </w:numPr>
        <w:tabs>
          <w:tab w:val="left" w:pos="571"/>
        </w:tabs>
        <w:spacing w:line="360" w:lineRule="auto"/>
        <w:ind w:right="116" w:firstLine="0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Komisja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Konkursowa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zobowiązana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jest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do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zachowania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poufności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oraz bezstronności podczas </w:t>
      </w:r>
    </w:p>
    <w:p w:rsidR="00A24D6E" w:rsidRPr="00301286" w:rsidRDefault="00F97B7B" w:rsidP="005D0D4E">
      <w:pPr>
        <w:pStyle w:val="Tekstpodstawowy"/>
        <w:tabs>
          <w:tab w:val="left" w:pos="571"/>
        </w:tabs>
        <w:spacing w:line="360" w:lineRule="auto"/>
        <w:ind w:left="0" w:right="116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ab/>
      </w:r>
      <w:r w:rsidR="00D262D1">
        <w:rPr>
          <w:rFonts w:ascii="Times New Roman" w:hAnsi="Times New Roman" w:cs="Times New Roman"/>
          <w:sz w:val="22"/>
          <w:szCs w:val="22"/>
          <w:lang w:val="pl-PL"/>
        </w:rPr>
        <w:t>oceny poszczególnych prac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.</w:t>
      </w:r>
    </w:p>
    <w:p w:rsidR="00F97B7B" w:rsidRDefault="00A24D6E" w:rsidP="005D0D4E">
      <w:pPr>
        <w:pStyle w:val="Tekstpodstawowy"/>
        <w:numPr>
          <w:ilvl w:val="0"/>
          <w:numId w:val="6"/>
        </w:numPr>
        <w:tabs>
          <w:tab w:val="left" w:pos="585"/>
        </w:tabs>
        <w:spacing w:line="360" w:lineRule="auto"/>
        <w:ind w:right="116" w:firstLine="0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Prace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oceniane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będą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pod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względem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F56325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ich </w:t>
      </w:r>
      <w:r w:rsidR="009B721B" w:rsidRPr="00301286">
        <w:rPr>
          <w:rFonts w:ascii="Times New Roman" w:hAnsi="Times New Roman" w:cs="Times New Roman"/>
          <w:sz w:val="22"/>
          <w:szCs w:val="22"/>
          <w:lang w:val="pl-PL"/>
        </w:rPr>
        <w:t>wartości artystycznych,</w:t>
      </w:r>
      <w:r w:rsidR="004C3D0C">
        <w:rPr>
          <w:rFonts w:ascii="Times New Roman" w:hAnsi="Times New Roman" w:cs="Times New Roman"/>
          <w:sz w:val="22"/>
          <w:szCs w:val="22"/>
          <w:lang w:val="pl-PL"/>
        </w:rPr>
        <w:t xml:space="preserve"> atrakcyjności,</w:t>
      </w:r>
      <w:r w:rsidR="009B721B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F56325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znajomości </w:t>
      </w:r>
    </w:p>
    <w:p w:rsidR="00F31D2D" w:rsidRDefault="00F97B7B" w:rsidP="005D0D4E">
      <w:pPr>
        <w:pStyle w:val="Tekstpodstawowy"/>
        <w:tabs>
          <w:tab w:val="left" w:pos="585"/>
        </w:tabs>
        <w:spacing w:line="360" w:lineRule="auto"/>
        <w:ind w:left="0" w:right="116"/>
        <w:rPr>
          <w:rFonts w:ascii="Times New Roman" w:hAnsi="Times New Roman" w:cs="Times New Roman"/>
          <w:spacing w:val="-1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ab/>
      </w:r>
      <w:r w:rsidR="00F56325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Teatru im</w:t>
      </w:r>
      <w:r w:rsidR="009B721B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. Stefana Żeromskiego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oraz oryginalności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. </w:t>
      </w:r>
      <w:r w:rsidR="00BE3FAF">
        <w:rPr>
          <w:rFonts w:ascii="Times New Roman" w:hAnsi="Times New Roman" w:cs="Times New Roman"/>
          <w:spacing w:val="-1"/>
          <w:sz w:val="22"/>
          <w:szCs w:val="22"/>
          <w:lang w:val="pl-PL"/>
        </w:rPr>
        <w:t>Wszystkie prace</w:t>
      </w:r>
      <w:r w:rsidR="00F31D2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4A08A6">
        <w:rPr>
          <w:rFonts w:ascii="Times New Roman" w:hAnsi="Times New Roman" w:cs="Times New Roman"/>
          <w:spacing w:val="-1"/>
          <w:sz w:val="22"/>
          <w:szCs w:val="22"/>
          <w:lang w:val="pl-PL"/>
        </w:rPr>
        <w:t>oceniane będą w jednej</w:t>
      </w:r>
    </w:p>
    <w:p w:rsidR="00A24D6E" w:rsidRPr="00F31D2D" w:rsidRDefault="00F31D2D" w:rsidP="005D0D4E">
      <w:pPr>
        <w:pStyle w:val="Tekstpodstawowy"/>
        <w:tabs>
          <w:tab w:val="left" w:pos="585"/>
        </w:tabs>
        <w:spacing w:line="360" w:lineRule="auto"/>
        <w:ind w:left="0" w:right="116"/>
        <w:rPr>
          <w:rFonts w:ascii="Times New Roman" w:hAnsi="Times New Roman" w:cs="Times New Roman"/>
          <w:spacing w:val="-1"/>
          <w:sz w:val="22"/>
          <w:szCs w:val="22"/>
          <w:lang w:val="pl-PL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      </w:t>
      </w:r>
      <w:r w:rsidR="004A08A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 </w:t>
      </w:r>
      <w:r w:rsidR="004A08A6">
        <w:rPr>
          <w:rFonts w:ascii="Times New Roman" w:hAnsi="Times New Roman" w:cs="Times New Roman"/>
          <w:spacing w:val="-1"/>
          <w:sz w:val="22"/>
          <w:szCs w:val="22"/>
          <w:lang w:val="pl-PL"/>
        </w:rPr>
        <w:t>wspólnej kategorii</w:t>
      </w:r>
      <w:r w:rsidR="00342C2A">
        <w:rPr>
          <w:rFonts w:ascii="Times New Roman" w:hAnsi="Times New Roman" w:cs="Times New Roman"/>
          <w:spacing w:val="-1"/>
          <w:sz w:val="22"/>
          <w:szCs w:val="22"/>
          <w:lang w:val="pl-PL"/>
        </w:rPr>
        <w:t>.</w:t>
      </w:r>
    </w:p>
    <w:p w:rsidR="00991ADB" w:rsidRPr="00301286" w:rsidRDefault="00A24D6E" w:rsidP="005D0D4E">
      <w:pPr>
        <w:pStyle w:val="Tekstpodstawowy"/>
        <w:numPr>
          <w:ilvl w:val="0"/>
          <w:numId w:val="6"/>
        </w:numPr>
        <w:tabs>
          <w:tab w:val="left" w:pos="566"/>
        </w:tabs>
        <w:spacing w:line="360" w:lineRule="auto"/>
        <w:ind w:right="116" w:firstLine="0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Decyzje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Komisji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Konkursowej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1"/>
          <w:sz w:val="22"/>
          <w:szCs w:val="22"/>
          <w:lang w:val="pl-PL"/>
        </w:rPr>
        <w:t>są</w:t>
      </w:r>
      <w:r w:rsidR="006E6EC6">
        <w:rPr>
          <w:rFonts w:ascii="Times New Roman" w:hAnsi="Times New Roman" w:cs="Times New Roman"/>
          <w:spacing w:val="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ostateczne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i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nie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przysługuje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od nich odwołanie.</w:t>
      </w:r>
    </w:p>
    <w:p w:rsidR="00F97B7B" w:rsidRDefault="00A24D6E" w:rsidP="005D0D4E">
      <w:pPr>
        <w:pStyle w:val="Tekstpodstawowy"/>
        <w:numPr>
          <w:ilvl w:val="0"/>
          <w:numId w:val="6"/>
        </w:numPr>
        <w:tabs>
          <w:tab w:val="left" w:pos="566"/>
        </w:tabs>
        <w:spacing w:line="360" w:lineRule="auto"/>
        <w:ind w:right="116" w:firstLine="0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Laureaci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Konkursu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zostaną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powiadomieni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wygranej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drogą mailową</w:t>
      </w:r>
      <w:r w:rsidR="00D262D1">
        <w:rPr>
          <w:rFonts w:ascii="Times New Roman" w:hAnsi="Times New Roman" w:cs="Times New Roman"/>
          <w:sz w:val="22"/>
          <w:szCs w:val="22"/>
          <w:lang w:val="pl-PL"/>
        </w:rPr>
        <w:t xml:space="preserve"> lub telefoniczną. </w:t>
      </w:r>
    </w:p>
    <w:p w:rsidR="00A24D6E" w:rsidRPr="00301286" w:rsidRDefault="00A24D6E" w:rsidP="005D0D4E">
      <w:pPr>
        <w:pStyle w:val="Tekstpodstawowy"/>
        <w:tabs>
          <w:tab w:val="left" w:pos="566"/>
        </w:tabs>
        <w:spacing w:line="360" w:lineRule="auto"/>
        <w:ind w:left="0" w:right="116"/>
        <w:rPr>
          <w:rFonts w:ascii="Times New Roman" w:hAnsi="Times New Roman" w:cs="Times New Roman"/>
          <w:sz w:val="22"/>
          <w:szCs w:val="22"/>
          <w:lang w:val="pl-PL"/>
        </w:rPr>
      </w:pPr>
    </w:p>
    <w:p w:rsidR="00A24D6E" w:rsidRPr="00F5382B" w:rsidRDefault="00A24D6E" w:rsidP="005D0D4E">
      <w:pPr>
        <w:pStyle w:val="Nagwek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F5382B">
        <w:rPr>
          <w:rFonts w:ascii="Times New Roman" w:hAnsi="Times New Roman" w:cs="Times New Roman"/>
          <w:spacing w:val="-2"/>
          <w:w w:val="105"/>
          <w:sz w:val="24"/>
          <w:szCs w:val="24"/>
          <w:lang w:val="pl-PL"/>
        </w:rPr>
        <w:t>P</w:t>
      </w:r>
      <w:r w:rsidR="000B1476" w:rsidRPr="00F5382B">
        <w:rPr>
          <w:rFonts w:ascii="Times New Roman" w:hAnsi="Times New Roman" w:cs="Times New Roman"/>
          <w:spacing w:val="-2"/>
          <w:w w:val="105"/>
          <w:sz w:val="24"/>
          <w:szCs w:val="24"/>
          <w:lang w:val="pl-PL"/>
        </w:rPr>
        <w:t>rawa autorskie i p</w:t>
      </w:r>
      <w:r w:rsidRPr="00F5382B">
        <w:rPr>
          <w:rFonts w:ascii="Times New Roman" w:hAnsi="Times New Roman" w:cs="Times New Roman"/>
          <w:spacing w:val="-2"/>
          <w:w w:val="105"/>
          <w:sz w:val="24"/>
          <w:szCs w:val="24"/>
          <w:lang w:val="pl-PL"/>
        </w:rPr>
        <w:t>o</w:t>
      </w:r>
      <w:r w:rsidRPr="00F5382B">
        <w:rPr>
          <w:rFonts w:ascii="Times New Roman" w:hAnsi="Times New Roman" w:cs="Times New Roman"/>
          <w:spacing w:val="-1"/>
          <w:w w:val="105"/>
          <w:sz w:val="24"/>
          <w:szCs w:val="24"/>
          <w:lang w:val="pl-PL"/>
        </w:rPr>
        <w:t>sta</w:t>
      </w:r>
      <w:r w:rsidRPr="00F5382B">
        <w:rPr>
          <w:rFonts w:ascii="Times New Roman" w:hAnsi="Times New Roman" w:cs="Times New Roman"/>
          <w:spacing w:val="-2"/>
          <w:w w:val="105"/>
          <w:sz w:val="24"/>
          <w:szCs w:val="24"/>
          <w:lang w:val="pl-PL"/>
        </w:rPr>
        <w:t>now</w:t>
      </w:r>
      <w:r w:rsidRPr="00F5382B">
        <w:rPr>
          <w:rFonts w:ascii="Times New Roman" w:hAnsi="Times New Roman" w:cs="Times New Roman"/>
          <w:spacing w:val="-1"/>
          <w:w w:val="105"/>
          <w:sz w:val="24"/>
          <w:szCs w:val="24"/>
          <w:lang w:val="pl-PL"/>
        </w:rPr>
        <w:t>ie</w:t>
      </w:r>
      <w:r w:rsidRPr="00F5382B">
        <w:rPr>
          <w:rFonts w:ascii="Times New Roman" w:hAnsi="Times New Roman" w:cs="Times New Roman"/>
          <w:spacing w:val="-2"/>
          <w:w w:val="105"/>
          <w:sz w:val="24"/>
          <w:szCs w:val="24"/>
          <w:lang w:val="pl-PL"/>
        </w:rPr>
        <w:t>n</w:t>
      </w:r>
      <w:r w:rsidRPr="00F5382B">
        <w:rPr>
          <w:rFonts w:ascii="Times New Roman" w:hAnsi="Times New Roman" w:cs="Times New Roman"/>
          <w:spacing w:val="-1"/>
          <w:w w:val="105"/>
          <w:sz w:val="24"/>
          <w:szCs w:val="24"/>
          <w:lang w:val="pl-PL"/>
        </w:rPr>
        <w:t>ia</w:t>
      </w:r>
      <w:r w:rsidR="006E6EC6">
        <w:rPr>
          <w:rFonts w:ascii="Times New Roman" w:hAnsi="Times New Roman" w:cs="Times New Roman"/>
          <w:spacing w:val="-1"/>
          <w:w w:val="105"/>
          <w:sz w:val="24"/>
          <w:szCs w:val="24"/>
          <w:lang w:val="pl-PL"/>
        </w:rPr>
        <w:t xml:space="preserve"> </w:t>
      </w:r>
      <w:r w:rsidRPr="00F5382B">
        <w:rPr>
          <w:rFonts w:ascii="Times New Roman" w:hAnsi="Times New Roman" w:cs="Times New Roman"/>
          <w:spacing w:val="-1"/>
          <w:w w:val="105"/>
          <w:sz w:val="24"/>
          <w:szCs w:val="24"/>
          <w:lang w:val="pl-PL"/>
        </w:rPr>
        <w:t>k</w:t>
      </w:r>
      <w:r w:rsidRPr="00F5382B">
        <w:rPr>
          <w:rFonts w:ascii="Times New Roman" w:hAnsi="Times New Roman" w:cs="Times New Roman"/>
          <w:spacing w:val="-2"/>
          <w:w w:val="105"/>
          <w:sz w:val="24"/>
          <w:szCs w:val="24"/>
          <w:lang w:val="pl-PL"/>
        </w:rPr>
        <w:t>oń</w:t>
      </w:r>
      <w:r w:rsidRPr="00F5382B">
        <w:rPr>
          <w:rFonts w:ascii="Times New Roman" w:hAnsi="Times New Roman" w:cs="Times New Roman"/>
          <w:spacing w:val="-1"/>
          <w:w w:val="105"/>
          <w:sz w:val="24"/>
          <w:szCs w:val="24"/>
          <w:lang w:val="pl-PL"/>
        </w:rPr>
        <w:t>c</w:t>
      </w:r>
      <w:r w:rsidRPr="00F5382B">
        <w:rPr>
          <w:rFonts w:ascii="Times New Roman" w:hAnsi="Times New Roman" w:cs="Times New Roman"/>
          <w:spacing w:val="-2"/>
          <w:w w:val="105"/>
          <w:sz w:val="24"/>
          <w:szCs w:val="24"/>
          <w:lang w:val="pl-PL"/>
        </w:rPr>
        <w:t>ow</w:t>
      </w:r>
      <w:r w:rsidRPr="00F5382B">
        <w:rPr>
          <w:rFonts w:ascii="Times New Roman" w:hAnsi="Times New Roman" w:cs="Times New Roman"/>
          <w:spacing w:val="-1"/>
          <w:w w:val="105"/>
          <w:sz w:val="24"/>
          <w:szCs w:val="24"/>
          <w:lang w:val="pl-PL"/>
        </w:rPr>
        <w:t>e</w:t>
      </w:r>
    </w:p>
    <w:p w:rsidR="00154CE3" w:rsidRPr="00301286" w:rsidRDefault="00A24D6E" w:rsidP="005D0D4E">
      <w:pPr>
        <w:pStyle w:val="Tekstpodstawowy"/>
        <w:numPr>
          <w:ilvl w:val="0"/>
          <w:numId w:val="3"/>
        </w:numPr>
        <w:tabs>
          <w:tab w:val="left" w:pos="692"/>
        </w:tabs>
        <w:spacing w:line="360" w:lineRule="auto"/>
        <w:ind w:right="153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Organizator</w:t>
      </w:r>
      <w:r w:rsidR="008929EB" w:rsidRPr="00301286">
        <w:rPr>
          <w:rFonts w:ascii="Times New Roman" w:hAnsi="Times New Roman" w:cs="Times New Roman"/>
          <w:sz w:val="22"/>
          <w:szCs w:val="22"/>
          <w:lang w:val="pl-PL"/>
        </w:rPr>
        <w:t>zy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ni</w:t>
      </w:r>
      <w:r w:rsidR="008929EB" w:rsidRPr="00301286">
        <w:rPr>
          <w:rFonts w:ascii="Times New Roman" w:hAnsi="Times New Roman" w:cs="Times New Roman"/>
          <w:sz w:val="22"/>
          <w:szCs w:val="22"/>
          <w:lang w:val="pl-PL"/>
        </w:rPr>
        <w:t>e będą z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wraca</w:t>
      </w:r>
      <w:r w:rsidR="008929EB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ć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nadesłanych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prac</w:t>
      </w:r>
      <w:r w:rsidR="00154CE3" w:rsidRPr="00301286">
        <w:rPr>
          <w:rFonts w:ascii="Times New Roman" w:hAnsi="Times New Roman" w:cs="Times New Roman"/>
          <w:sz w:val="22"/>
          <w:szCs w:val="22"/>
          <w:lang w:val="pl-PL"/>
        </w:rPr>
        <w:t>.</w:t>
      </w:r>
    </w:p>
    <w:p w:rsidR="00F97B7B" w:rsidRPr="00F97B7B" w:rsidRDefault="00A24D6E" w:rsidP="005D0D4E">
      <w:pPr>
        <w:pStyle w:val="Tekstpodstawowy"/>
        <w:numPr>
          <w:ilvl w:val="0"/>
          <w:numId w:val="3"/>
        </w:numPr>
        <w:tabs>
          <w:tab w:val="left" w:pos="692"/>
        </w:tabs>
        <w:spacing w:line="360" w:lineRule="auto"/>
        <w:ind w:right="153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Informacji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</w:t>
      </w:r>
      <w:r w:rsidR="006E6EC6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konkursie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udziela</w:t>
      </w:r>
      <w:r w:rsidR="006E6EC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890E12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Stowarzyszenie Przyjaciół</w:t>
      </w:r>
      <w:r w:rsidR="00F97B7B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Teatru im. Stefana Żeromskiego </w:t>
      </w:r>
    </w:p>
    <w:p w:rsidR="00F97B7B" w:rsidRDefault="00890E12" w:rsidP="005D0D4E">
      <w:pPr>
        <w:pStyle w:val="Tekstpodstawowy"/>
        <w:tabs>
          <w:tab w:val="left" w:pos="692"/>
        </w:tabs>
        <w:spacing w:line="360" w:lineRule="auto"/>
        <w:ind w:right="153"/>
        <w:rPr>
          <w:rFonts w:ascii="Times New Roman" w:hAnsi="Times New Roman" w:cs="Times New Roman"/>
          <w:spacing w:val="1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w Kielcach ul. Sienkiewicza 32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,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25-507 Kielce</w:t>
      </w:r>
      <w:r w:rsidR="00A24D6E" w:rsidRPr="00301286">
        <w:rPr>
          <w:rFonts w:ascii="Times New Roman" w:hAnsi="Times New Roman" w:cs="Times New Roman"/>
          <w:b/>
          <w:spacing w:val="-1"/>
          <w:sz w:val="22"/>
          <w:szCs w:val="22"/>
          <w:lang w:val="pl-PL"/>
        </w:rPr>
        <w:t>,</w:t>
      </w:r>
      <w:r w:rsidR="00A24D6E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tel.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:</w:t>
      </w:r>
      <w:r w:rsidRPr="00301286">
        <w:rPr>
          <w:rStyle w:val="Pogrubienie"/>
          <w:rFonts w:ascii="Times New Roman" w:hAnsi="Times New Roman" w:cs="Times New Roman"/>
          <w:b w:val="0"/>
          <w:sz w:val="22"/>
          <w:szCs w:val="22"/>
          <w:lang w:val="pl-PL"/>
        </w:rPr>
        <w:t>41/344-75-00</w:t>
      </w:r>
      <w:r w:rsidR="00A24D6E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,</w:t>
      </w:r>
      <w:r w:rsidR="003F7DEB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adres</w:t>
      </w:r>
      <w:r w:rsidR="003F7DEB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mailowy:</w:t>
      </w:r>
    </w:p>
    <w:p w:rsidR="00A24D6E" w:rsidRPr="00301286" w:rsidRDefault="000B1476" w:rsidP="005D0D4E">
      <w:pPr>
        <w:pStyle w:val="Tekstpodstawowy"/>
        <w:tabs>
          <w:tab w:val="left" w:pos="692"/>
        </w:tabs>
        <w:spacing w:line="360" w:lineRule="auto"/>
        <w:ind w:right="153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pacing w:val="1"/>
          <w:sz w:val="22"/>
          <w:szCs w:val="22"/>
          <w:lang w:val="pl-PL"/>
        </w:rPr>
        <w:t>jadwiga.nadgrodkiewicz@teatrzeromskiego.pl</w:t>
      </w:r>
    </w:p>
    <w:p w:rsidR="00F97B7B" w:rsidRPr="00F97B7B" w:rsidRDefault="00A24D6E" w:rsidP="005D0D4E">
      <w:pPr>
        <w:pStyle w:val="Tekstpodstawowy"/>
        <w:numPr>
          <w:ilvl w:val="0"/>
          <w:numId w:val="3"/>
        </w:numPr>
        <w:tabs>
          <w:tab w:val="left" w:pos="142"/>
        </w:tabs>
        <w:spacing w:line="360" w:lineRule="auto"/>
        <w:rPr>
          <w:rFonts w:ascii="Times New Roman" w:hAnsi="Times New Roman" w:cs="Times New Roman"/>
          <w:spacing w:val="-1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Przesłanie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zgłoszenia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jest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jednoznaczne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pełną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akceptacją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Regulaminu</w:t>
      </w:r>
      <w:r w:rsidR="003F7DEB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przez</w:t>
      </w:r>
      <w:r w:rsidR="003F7DEB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8929EB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U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czestnika</w:t>
      </w:r>
    </w:p>
    <w:p w:rsidR="00A24D6E" w:rsidRPr="00301286" w:rsidRDefault="00A24D6E" w:rsidP="005D0D4E">
      <w:pPr>
        <w:pStyle w:val="Tekstpodstawowy"/>
        <w:tabs>
          <w:tab w:val="left" w:pos="142"/>
        </w:tabs>
        <w:spacing w:line="360" w:lineRule="auto"/>
        <w:rPr>
          <w:rFonts w:ascii="Times New Roman" w:hAnsi="Times New Roman" w:cs="Times New Roman"/>
          <w:spacing w:val="-1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Konkursu.</w:t>
      </w:r>
    </w:p>
    <w:p w:rsidR="00C55736" w:rsidRDefault="00A24D6E" w:rsidP="005D0D4E">
      <w:pPr>
        <w:pStyle w:val="Tekstpodstawowy"/>
        <w:numPr>
          <w:ilvl w:val="0"/>
          <w:numId w:val="3"/>
        </w:numPr>
        <w:tabs>
          <w:tab w:val="left" w:pos="709"/>
        </w:tabs>
        <w:spacing w:line="360" w:lineRule="auto"/>
        <w:ind w:right="153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Zgłoszenie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konkursowe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jest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równoznaczne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oświadczeniem autora, </w:t>
      </w:r>
      <w:r w:rsidR="00C55736">
        <w:rPr>
          <w:rFonts w:ascii="Times New Roman" w:hAnsi="Times New Roman" w:cs="Times New Roman"/>
          <w:sz w:val="22"/>
          <w:szCs w:val="22"/>
          <w:lang w:val="pl-PL"/>
        </w:rPr>
        <w:t xml:space="preserve">że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nie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 xml:space="preserve">narusza  on </w:t>
      </w:r>
      <w:r w:rsidR="00C55736">
        <w:rPr>
          <w:rFonts w:ascii="Times New Roman" w:hAnsi="Times New Roman" w:cs="Times New Roman"/>
          <w:sz w:val="22"/>
          <w:szCs w:val="22"/>
          <w:lang w:val="pl-PL"/>
        </w:rPr>
        <w:t>praw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C55736">
        <w:rPr>
          <w:rFonts w:ascii="Times New Roman" w:hAnsi="Times New Roman" w:cs="Times New Roman"/>
          <w:sz w:val="22"/>
          <w:szCs w:val="22"/>
          <w:lang w:val="pl-PL"/>
        </w:rPr>
        <w:t>osób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trzecich, a w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szczególności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majątkowych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i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osobistych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praw</w:t>
      </w:r>
      <w:r w:rsidR="003F7DEB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 xml:space="preserve">autorskich. </w:t>
      </w:r>
    </w:p>
    <w:p w:rsidR="00A24D6E" w:rsidRPr="00301286" w:rsidRDefault="00A24D6E" w:rsidP="005D0D4E">
      <w:pPr>
        <w:pStyle w:val="Tekstpodstawowy"/>
        <w:tabs>
          <w:tab w:val="left" w:pos="709"/>
        </w:tabs>
        <w:spacing w:line="360" w:lineRule="auto"/>
        <w:ind w:left="156" w:right="153"/>
        <w:rPr>
          <w:rFonts w:ascii="Times New Roman" w:hAnsi="Times New Roman" w:cs="Times New Roman"/>
          <w:sz w:val="22"/>
          <w:szCs w:val="22"/>
          <w:lang w:val="pl-PL"/>
        </w:rPr>
      </w:pPr>
      <w:r w:rsidRPr="00C55736">
        <w:rPr>
          <w:rFonts w:ascii="Times New Roman" w:hAnsi="Times New Roman" w:cs="Times New Roman"/>
          <w:sz w:val="22"/>
          <w:szCs w:val="22"/>
          <w:lang w:val="pl-PL"/>
        </w:rPr>
        <w:t>W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przypadku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wystąpienia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przez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osobę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trzecią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z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roszczeniami z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tytułu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pacing w:val="-1"/>
          <w:sz w:val="22"/>
          <w:szCs w:val="22"/>
          <w:lang w:val="pl-PL"/>
        </w:rPr>
        <w:t>naruszenia</w:t>
      </w:r>
      <w:r w:rsidR="00490DE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praw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określonych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pacing w:val="-1"/>
          <w:sz w:val="22"/>
          <w:szCs w:val="22"/>
          <w:lang w:val="pl-PL"/>
        </w:rPr>
        <w:t>powyżej,</w:t>
      </w:r>
      <w:r w:rsidR="00490DE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F5684B" w:rsidRPr="00C55736">
        <w:rPr>
          <w:rFonts w:ascii="Times New Roman" w:hAnsi="Times New Roman" w:cs="Times New Roman"/>
          <w:sz w:val="22"/>
          <w:szCs w:val="22"/>
          <w:lang w:val="pl-PL"/>
        </w:rPr>
        <w:t>osoba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która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zgłosiła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pracę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do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C55736">
        <w:rPr>
          <w:rFonts w:ascii="Times New Roman" w:hAnsi="Times New Roman" w:cs="Times New Roman"/>
          <w:sz w:val="22"/>
          <w:szCs w:val="22"/>
          <w:lang w:val="pl-PL"/>
        </w:rPr>
        <w:t>konkursu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F5684B" w:rsidRPr="00301286">
        <w:rPr>
          <w:rFonts w:ascii="Times New Roman" w:hAnsi="Times New Roman" w:cs="Times New Roman"/>
          <w:sz w:val="22"/>
          <w:szCs w:val="22"/>
          <w:lang w:val="pl-PL"/>
        </w:rPr>
        <w:t>bierze na siebie całkowitą odpowiedzialność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,</w:t>
      </w:r>
      <w:r w:rsidR="00490DE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zwalniając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Organizator</w:t>
      </w:r>
      <w:r w:rsidR="008929EB" w:rsidRPr="00301286">
        <w:rPr>
          <w:rFonts w:ascii="Times New Roman" w:hAnsi="Times New Roman" w:cs="Times New Roman"/>
          <w:sz w:val="22"/>
          <w:szCs w:val="22"/>
          <w:lang w:val="pl-PL"/>
        </w:rPr>
        <w:t>ów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od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wszelkich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zobowiązań,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jakie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powstaną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tego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tytułu.</w:t>
      </w:r>
    </w:p>
    <w:p w:rsidR="00F97B7B" w:rsidRPr="0096726D" w:rsidRDefault="00A24D6E" w:rsidP="0096726D">
      <w:pPr>
        <w:pStyle w:val="Tekstpodstawowy"/>
        <w:numPr>
          <w:ilvl w:val="0"/>
          <w:numId w:val="3"/>
        </w:numPr>
        <w:tabs>
          <w:tab w:val="left" w:pos="611"/>
        </w:tabs>
        <w:spacing w:line="360" w:lineRule="auto"/>
        <w:ind w:right="153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Zgłoszenie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konkursowe</w:t>
      </w:r>
      <w:r w:rsidR="00490DE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jest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równoznaczne</w:t>
      </w:r>
      <w:r w:rsidR="00490DE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wyrażeniem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F5684B" w:rsidRPr="00301286">
        <w:rPr>
          <w:rFonts w:ascii="Times New Roman" w:hAnsi="Times New Roman" w:cs="Times New Roman"/>
          <w:sz w:val="22"/>
          <w:szCs w:val="22"/>
          <w:lang w:val="pl-PL"/>
        </w:rPr>
        <w:t>zgody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na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wykorzystanie</w:t>
      </w:r>
      <w:r w:rsid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wizerunku autora oraz </w:t>
      </w:r>
      <w:r w:rsidR="00490DED" w:rsidRPr="0096726D">
        <w:rPr>
          <w:rFonts w:ascii="Times New Roman" w:hAnsi="Times New Roman" w:cs="Times New Roman"/>
          <w:sz w:val="22"/>
          <w:szCs w:val="22"/>
          <w:lang w:val="pl-PL"/>
        </w:rPr>
        <w:t>p</w:t>
      </w:r>
      <w:r w:rsidR="00F5684B" w:rsidRPr="0096726D">
        <w:rPr>
          <w:rFonts w:ascii="Times New Roman" w:hAnsi="Times New Roman" w:cs="Times New Roman"/>
          <w:sz w:val="22"/>
          <w:szCs w:val="22"/>
          <w:lang w:val="pl-PL"/>
        </w:rPr>
        <w:t>rzesłanej</w:t>
      </w:r>
      <w:r w:rsidR="00490DED" w:rsidRPr="0096726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F5684B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>pracy</w:t>
      </w:r>
      <w:r w:rsidR="00B07BDC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do promocji</w:t>
      </w:r>
      <w:r w:rsidR="00753782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>:</w:t>
      </w:r>
      <w:r w:rsidR="00FD619E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K</w:t>
      </w:r>
      <w:r w:rsidR="00B07BDC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>on</w:t>
      </w:r>
      <w:r w:rsidR="000B1476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kursu </w:t>
      </w:r>
      <w:r w:rsidR="00B07BDC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i Organizatorów</w:t>
      </w:r>
      <w:r w:rsid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>,</w:t>
      </w:r>
      <w:r w:rsidR="00490DED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>a także,</w:t>
      </w:r>
      <w:r w:rsidR="00490DED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>do</w:t>
      </w:r>
      <w:r w:rsidR="00490DED"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>publikacji</w:t>
      </w:r>
      <w:r w:rsid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pracy</w:t>
      </w:r>
    </w:p>
    <w:p w:rsidR="00FD619E" w:rsidRPr="00F97B7B" w:rsidRDefault="00A24D6E" w:rsidP="005D0D4E">
      <w:pPr>
        <w:pStyle w:val="Tekstpodstawowy"/>
        <w:tabs>
          <w:tab w:val="left" w:pos="611"/>
        </w:tabs>
        <w:spacing w:line="360" w:lineRule="auto"/>
        <w:ind w:right="153"/>
        <w:rPr>
          <w:rFonts w:ascii="Times New Roman" w:hAnsi="Times New Roman" w:cs="Times New Roman"/>
          <w:spacing w:val="21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w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całości</w:t>
      </w:r>
      <w:r w:rsidR="00490DE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i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we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fragmentach,</w:t>
      </w:r>
      <w:r w:rsidR="00490DE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bez</w:t>
      </w:r>
      <w:r w:rsidR="00490DE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ograniczeń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czasowych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B07BDC" w:rsidRPr="00301286">
        <w:rPr>
          <w:rFonts w:ascii="Times New Roman" w:hAnsi="Times New Roman" w:cs="Times New Roman"/>
          <w:spacing w:val="28"/>
          <w:sz w:val="22"/>
          <w:szCs w:val="22"/>
          <w:lang w:val="pl-PL"/>
        </w:rPr>
        <w:t>i</w:t>
      </w:r>
      <w:r w:rsidR="00490DED">
        <w:rPr>
          <w:rFonts w:ascii="Times New Roman" w:hAnsi="Times New Roman" w:cs="Times New Roman"/>
          <w:spacing w:val="28"/>
          <w:sz w:val="22"/>
          <w:szCs w:val="22"/>
          <w:lang w:val="pl-PL"/>
        </w:rPr>
        <w:t xml:space="preserve"> </w:t>
      </w:r>
      <w:r w:rsidR="00F5684B" w:rsidRPr="00301286">
        <w:rPr>
          <w:rFonts w:ascii="Times New Roman" w:hAnsi="Times New Roman" w:cs="Times New Roman"/>
          <w:sz w:val="22"/>
          <w:szCs w:val="22"/>
          <w:lang w:val="pl-PL"/>
        </w:rPr>
        <w:t>terytorialnych</w:t>
      </w:r>
    </w:p>
    <w:p w:rsidR="00F97B7B" w:rsidRDefault="00FD619E" w:rsidP="005D0D4E">
      <w:pPr>
        <w:pStyle w:val="Tekstpodstawowy"/>
        <w:tabs>
          <w:tab w:val="left" w:pos="611"/>
        </w:tabs>
        <w:spacing w:line="360" w:lineRule="auto"/>
        <w:ind w:right="153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lastRenderedPageBreak/>
        <w:t>i bez dodatkowego wynagrodzenia dla autora</w:t>
      </w:r>
      <w:r w:rsidR="00677570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.</w:t>
      </w:r>
    </w:p>
    <w:p w:rsidR="00F97B7B" w:rsidRPr="00141003" w:rsidRDefault="00A24D6E" w:rsidP="005D0D4E">
      <w:pPr>
        <w:pStyle w:val="Tekstpodstawowy"/>
        <w:numPr>
          <w:ilvl w:val="0"/>
          <w:numId w:val="3"/>
        </w:numPr>
        <w:tabs>
          <w:tab w:val="left" w:pos="611"/>
        </w:tabs>
        <w:spacing w:line="360" w:lineRule="auto"/>
        <w:ind w:right="153"/>
        <w:rPr>
          <w:rFonts w:ascii="Times New Roman" w:hAnsi="Times New Roman" w:cs="Times New Roman"/>
          <w:sz w:val="22"/>
          <w:szCs w:val="22"/>
          <w:lang w:val="pl-PL"/>
        </w:rPr>
      </w:pPr>
      <w:r w:rsidRPr="00141003">
        <w:rPr>
          <w:rFonts w:ascii="Times New Roman" w:hAnsi="Times New Roman" w:cs="Times New Roman"/>
          <w:sz w:val="22"/>
          <w:szCs w:val="22"/>
          <w:lang w:val="pl-PL"/>
        </w:rPr>
        <w:t>Wszelkie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141003">
        <w:rPr>
          <w:rFonts w:ascii="Times New Roman" w:hAnsi="Times New Roman" w:cs="Times New Roman"/>
          <w:sz w:val="22"/>
          <w:szCs w:val="22"/>
          <w:lang w:val="pl-PL"/>
        </w:rPr>
        <w:t>koszty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967C1D" w:rsidRPr="00141003">
        <w:rPr>
          <w:rFonts w:ascii="Times New Roman" w:hAnsi="Times New Roman" w:cs="Times New Roman"/>
          <w:sz w:val="22"/>
          <w:szCs w:val="22"/>
          <w:lang w:val="pl-PL"/>
        </w:rPr>
        <w:t xml:space="preserve">związane </w:t>
      </w:r>
      <w:r w:rsidRPr="00141003">
        <w:rPr>
          <w:rFonts w:ascii="Times New Roman" w:hAnsi="Times New Roman" w:cs="Times New Roman"/>
          <w:sz w:val="22"/>
          <w:szCs w:val="22"/>
          <w:lang w:val="pl-PL"/>
        </w:rPr>
        <w:t>z udziałem w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141003">
        <w:rPr>
          <w:rFonts w:ascii="Times New Roman" w:hAnsi="Times New Roman" w:cs="Times New Roman"/>
          <w:sz w:val="22"/>
          <w:szCs w:val="22"/>
          <w:lang w:val="pl-PL"/>
        </w:rPr>
        <w:t xml:space="preserve">Konkursie, </w:t>
      </w:r>
      <w:r w:rsidR="00DA303A">
        <w:rPr>
          <w:rFonts w:ascii="Times New Roman" w:hAnsi="Times New Roman" w:cs="Times New Roman"/>
          <w:sz w:val="22"/>
          <w:szCs w:val="22"/>
          <w:lang w:val="pl-PL"/>
        </w:rPr>
        <w:t>u</w:t>
      </w:r>
      <w:r w:rsidRPr="00141003">
        <w:rPr>
          <w:rFonts w:ascii="Times New Roman" w:hAnsi="Times New Roman" w:cs="Times New Roman"/>
          <w:sz w:val="22"/>
          <w:szCs w:val="22"/>
          <w:lang w:val="pl-PL"/>
        </w:rPr>
        <w:t>czestnicy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141003">
        <w:rPr>
          <w:rFonts w:ascii="Times New Roman" w:hAnsi="Times New Roman" w:cs="Times New Roman"/>
          <w:sz w:val="22"/>
          <w:szCs w:val="22"/>
          <w:lang w:val="pl-PL"/>
        </w:rPr>
        <w:t>pokrywają</w:t>
      </w:r>
    </w:p>
    <w:p w:rsidR="00A24D6E" w:rsidRPr="00301286" w:rsidRDefault="00DA303A" w:rsidP="005D0D4E">
      <w:pPr>
        <w:pStyle w:val="Tekstpodstawowy"/>
        <w:tabs>
          <w:tab w:val="left" w:pos="796"/>
        </w:tabs>
        <w:spacing w:before="76" w:line="360" w:lineRule="auto"/>
        <w:ind w:right="111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w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e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własnym </w:t>
      </w:r>
      <w:r w:rsidR="00A24D6E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zakresie.</w:t>
      </w:r>
    </w:p>
    <w:p w:rsidR="00F97B7B" w:rsidRPr="00F97B7B" w:rsidRDefault="00A24D6E" w:rsidP="005D0D4E">
      <w:pPr>
        <w:pStyle w:val="Tekstpodstawowy"/>
        <w:numPr>
          <w:ilvl w:val="0"/>
          <w:numId w:val="3"/>
        </w:numPr>
        <w:tabs>
          <w:tab w:val="left" w:pos="585"/>
        </w:tabs>
        <w:spacing w:line="360" w:lineRule="auto"/>
        <w:ind w:right="115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Nad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zór nad 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prawidłowym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i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zgodnym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Regulaminem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przebiegiem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Konkursu,</w:t>
      </w:r>
    </w:p>
    <w:p w:rsidR="00A24D6E" w:rsidRPr="00301286" w:rsidRDefault="00C01E95" w:rsidP="005D0D4E">
      <w:pPr>
        <w:pStyle w:val="Tekstpodstawowy"/>
        <w:tabs>
          <w:tab w:val="left" w:pos="585"/>
        </w:tabs>
        <w:spacing w:line="360" w:lineRule="auto"/>
        <w:ind w:right="115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pl-PL"/>
        </w:rPr>
        <w:t>c</w:t>
      </w:r>
      <w:r w:rsidR="00A24D6E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zynnościami</w:t>
      </w:r>
      <w:r w:rsidR="00490DED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wyłania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nia 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laureatów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oraz</w:t>
      </w:r>
      <w:r w:rsidR="00490DED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wydawania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nagród prowadzić będzie Zarząd </w:t>
      </w:r>
      <w:r w:rsidR="00677570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Stowarzyszenia Przyjaciół Teatru im. Stefana Żeromskiego w Kielcach</w:t>
      </w:r>
      <w:r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wraz</w:t>
      </w:r>
      <w:r w:rsidR="00F97B7B">
        <w:rPr>
          <w:rFonts w:ascii="Times New Roman" w:hAnsi="Times New Roman" w:cs="Times New Roman"/>
          <w:sz w:val="22"/>
          <w:szCs w:val="22"/>
          <w:lang w:val="pl-PL"/>
        </w:rPr>
        <w:br/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z</w:t>
      </w:r>
      <w:r w:rsidR="00A24D6E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przedstawicielem</w:t>
      </w:r>
      <w:r w:rsidR="00753782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Jury.</w:t>
      </w:r>
    </w:p>
    <w:p w:rsidR="00F97B7B" w:rsidRPr="00F97B7B" w:rsidRDefault="00A24D6E" w:rsidP="005D0D4E">
      <w:pPr>
        <w:pStyle w:val="Tekstpodstawowy"/>
        <w:numPr>
          <w:ilvl w:val="0"/>
          <w:numId w:val="3"/>
        </w:numPr>
        <w:tabs>
          <w:tab w:val="left" w:pos="837"/>
        </w:tabs>
        <w:spacing w:line="360" w:lineRule="auto"/>
        <w:ind w:right="114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Organizator</w:t>
      </w:r>
      <w:r w:rsidR="008929EB" w:rsidRPr="00301286">
        <w:rPr>
          <w:rFonts w:ascii="Times New Roman" w:hAnsi="Times New Roman" w:cs="Times New Roman"/>
          <w:sz w:val="22"/>
          <w:szCs w:val="22"/>
          <w:lang w:val="pl-PL"/>
        </w:rPr>
        <w:t>zy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mo</w:t>
      </w:r>
      <w:r w:rsidR="008929EB" w:rsidRPr="00301286">
        <w:rPr>
          <w:rFonts w:ascii="Times New Roman" w:hAnsi="Times New Roman" w:cs="Times New Roman"/>
          <w:sz w:val="22"/>
          <w:szCs w:val="22"/>
          <w:lang w:val="pl-PL"/>
        </w:rPr>
        <w:t>gą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przedłużyć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termin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rozstrzygnięcia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lub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zakończyć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Konkurs</w:t>
      </w:r>
    </w:p>
    <w:p w:rsidR="00A24D6E" w:rsidRPr="00301286" w:rsidRDefault="00A24D6E" w:rsidP="005D0D4E">
      <w:pPr>
        <w:pStyle w:val="Tekstpodstawowy"/>
        <w:tabs>
          <w:tab w:val="left" w:pos="837"/>
        </w:tabs>
        <w:spacing w:line="360" w:lineRule="auto"/>
        <w:ind w:right="114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bez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wyboru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jakiegokolwiek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laureata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po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publicznym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ogłoszeniu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przyczyny.</w:t>
      </w:r>
    </w:p>
    <w:p w:rsidR="00A24D6E" w:rsidRPr="00301286" w:rsidRDefault="00A24D6E" w:rsidP="005D0D4E">
      <w:pPr>
        <w:pStyle w:val="Tekstpodstawowy"/>
        <w:numPr>
          <w:ilvl w:val="0"/>
          <w:numId w:val="3"/>
        </w:numPr>
        <w:tabs>
          <w:tab w:val="left" w:pos="765"/>
        </w:tabs>
        <w:spacing w:line="360" w:lineRule="auto"/>
        <w:rPr>
          <w:rFonts w:ascii="Times New Roman" w:hAnsi="Times New Roman" w:cs="Times New Roman"/>
          <w:spacing w:val="-1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Niniejszy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Regulamin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jest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jedynym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dokumentem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określającym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zasady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Konkursu.</w:t>
      </w:r>
    </w:p>
    <w:p w:rsidR="00F97B7B" w:rsidRPr="00F97B7B" w:rsidRDefault="00A24D6E" w:rsidP="005D0D4E">
      <w:pPr>
        <w:pStyle w:val="Tekstpodstawowy"/>
        <w:numPr>
          <w:ilvl w:val="0"/>
          <w:numId w:val="3"/>
        </w:numPr>
        <w:tabs>
          <w:tab w:val="left" w:pos="765"/>
        </w:tabs>
        <w:spacing w:line="360" w:lineRule="auto"/>
        <w:ind w:right="115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W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sytuacjach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nieuregulowanych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niniejszym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Regulaminem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lub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w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wypadku</w:t>
      </w:r>
    </w:p>
    <w:p w:rsidR="00F97B7B" w:rsidRDefault="00C01E95" w:rsidP="005D0D4E">
      <w:pPr>
        <w:pStyle w:val="Tekstpodstawowy"/>
        <w:tabs>
          <w:tab w:val="left" w:pos="765"/>
        </w:tabs>
        <w:spacing w:line="360" w:lineRule="auto"/>
        <w:ind w:right="115"/>
        <w:rPr>
          <w:rFonts w:ascii="Times New Roman" w:hAnsi="Times New Roman" w:cs="Times New Roman"/>
          <w:spacing w:val="144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k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onieczności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interpretacji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postanowień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niniejszego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Regulaminu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A24D6E" w:rsidRPr="00301286">
        <w:rPr>
          <w:rFonts w:ascii="Times New Roman" w:hAnsi="Times New Roman" w:cs="Times New Roman"/>
          <w:sz w:val="22"/>
          <w:szCs w:val="22"/>
          <w:lang w:val="pl-PL"/>
        </w:rPr>
        <w:t>rozstrzygnięcie</w:t>
      </w:r>
    </w:p>
    <w:p w:rsidR="00A24D6E" w:rsidRPr="00301286" w:rsidRDefault="00A24D6E" w:rsidP="005D0D4E">
      <w:pPr>
        <w:pStyle w:val="Tekstpodstawowy"/>
        <w:tabs>
          <w:tab w:val="left" w:pos="765"/>
        </w:tabs>
        <w:spacing w:line="360" w:lineRule="auto"/>
        <w:ind w:right="115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z w:val="22"/>
          <w:szCs w:val="22"/>
          <w:lang w:val="pl-PL"/>
        </w:rPr>
        <w:t>należy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do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wyłącznej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 xml:space="preserve">kompetencji </w:t>
      </w:r>
      <w:r w:rsidR="008929EB"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Organizatorów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.</w:t>
      </w:r>
    </w:p>
    <w:p w:rsidR="00F97B7B" w:rsidRPr="00F97B7B" w:rsidRDefault="00A24D6E" w:rsidP="005D0D4E">
      <w:pPr>
        <w:pStyle w:val="Tekstpodstawowy"/>
        <w:numPr>
          <w:ilvl w:val="0"/>
          <w:numId w:val="3"/>
        </w:numPr>
        <w:tabs>
          <w:tab w:val="left" w:pos="774"/>
        </w:tabs>
        <w:spacing w:line="360" w:lineRule="auto"/>
        <w:ind w:right="115"/>
        <w:rPr>
          <w:rFonts w:ascii="Times New Roman" w:hAnsi="Times New Roman" w:cs="Times New Roman"/>
          <w:sz w:val="22"/>
          <w:szCs w:val="22"/>
          <w:lang w:val="pl-PL"/>
        </w:rPr>
      </w:pP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Informacja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z w:val="22"/>
          <w:szCs w:val="22"/>
          <w:lang w:val="pl-PL"/>
        </w:rPr>
        <w:t>o</w:t>
      </w:r>
      <w:r w:rsidR="00C01E9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wynikach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konkursu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Pr="00301286">
        <w:rPr>
          <w:rFonts w:ascii="Times New Roman" w:hAnsi="Times New Roman" w:cs="Times New Roman"/>
          <w:spacing w:val="-1"/>
          <w:sz w:val="22"/>
          <w:szCs w:val="22"/>
          <w:lang w:val="pl-PL"/>
        </w:rPr>
        <w:t>zostanie</w:t>
      </w:r>
      <w:r w:rsidR="00C01E95">
        <w:rPr>
          <w:rFonts w:ascii="Times New Roman" w:hAnsi="Times New Roman" w:cs="Times New Roman"/>
          <w:spacing w:val="-1"/>
          <w:sz w:val="22"/>
          <w:szCs w:val="22"/>
          <w:lang w:val="pl-PL"/>
        </w:rPr>
        <w:t xml:space="preserve"> </w:t>
      </w:r>
      <w:r w:rsidR="0096726D">
        <w:rPr>
          <w:rFonts w:ascii="Times New Roman" w:hAnsi="Times New Roman" w:cs="Times New Roman"/>
          <w:spacing w:val="-1"/>
          <w:sz w:val="22"/>
          <w:szCs w:val="22"/>
          <w:lang w:val="pl-PL"/>
        </w:rPr>
        <w:t>udostępniona mediom.</w:t>
      </w:r>
    </w:p>
    <w:p w:rsidR="00A24D6E" w:rsidRPr="00301286" w:rsidRDefault="00A24D6E" w:rsidP="005D0D4E">
      <w:pPr>
        <w:pStyle w:val="Tekstpodstawowy"/>
        <w:tabs>
          <w:tab w:val="left" w:pos="774"/>
        </w:tabs>
        <w:spacing w:line="360" w:lineRule="auto"/>
        <w:ind w:right="115"/>
        <w:rPr>
          <w:rFonts w:ascii="Times New Roman" w:hAnsi="Times New Roman" w:cs="Times New Roman"/>
          <w:sz w:val="22"/>
          <w:szCs w:val="22"/>
          <w:lang w:val="pl-PL"/>
        </w:rPr>
      </w:pPr>
    </w:p>
    <w:sectPr w:rsidR="00A24D6E" w:rsidRPr="00301286" w:rsidSect="00301286">
      <w:footerReference w:type="default" r:id="rId9"/>
      <w:pgSz w:w="11906" w:h="16838"/>
      <w:pgMar w:top="1417" w:right="1417" w:bottom="1417" w:left="1417" w:header="687" w:footer="1759" w:gutter="0"/>
      <w:cols w:space="708"/>
      <w:docGrid w:linePitch="299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2AC" w:rsidRDefault="008532AC">
      <w:r>
        <w:separator/>
      </w:r>
    </w:p>
  </w:endnote>
  <w:endnote w:type="continuationSeparator" w:id="0">
    <w:p w:rsidR="008532AC" w:rsidRDefault="00853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239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570" w:rsidRDefault="00356592">
    <w:pPr>
      <w:pStyle w:val="Stopka"/>
      <w:jc w:val="center"/>
    </w:pPr>
    <w:r>
      <w:fldChar w:fldCharType="begin"/>
    </w:r>
    <w:r w:rsidR="00677570">
      <w:instrText xml:space="preserve"> PAGE   \* MERGEFORMAT </w:instrText>
    </w:r>
    <w:r>
      <w:fldChar w:fldCharType="separate"/>
    </w:r>
    <w:r w:rsidR="006E3637">
      <w:rPr>
        <w:noProof/>
      </w:rPr>
      <w:t>3</w:t>
    </w:r>
    <w:r>
      <w:fldChar w:fldCharType="end"/>
    </w:r>
  </w:p>
  <w:p w:rsidR="00A24D6E" w:rsidRDefault="00A24D6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2AC" w:rsidRDefault="008532AC">
      <w:r>
        <w:separator/>
      </w:r>
    </w:p>
  </w:footnote>
  <w:footnote w:type="continuationSeparator" w:id="0">
    <w:p w:rsidR="008532AC" w:rsidRDefault="00853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"/>
    <w:lvl w:ilvl="0">
      <w:start w:val="8"/>
      <w:numFmt w:val="decimal"/>
      <w:lvlText w:val="%1."/>
      <w:lvlJc w:val="left"/>
      <w:pPr>
        <w:tabs>
          <w:tab w:val="num" w:pos="0"/>
        </w:tabs>
        <w:ind w:left="116" w:hanging="680"/>
      </w:pPr>
      <w:rPr>
        <w:rFonts w:eastAsia="Courier New"/>
        <w:b/>
        <w:bCs/>
        <w:spacing w:val="-1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35" w:hanging="68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954" w:hanging="68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3" w:hanging="68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92" w:hanging="68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711" w:hanging="68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30" w:hanging="68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549" w:hanging="68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468" w:hanging="680"/>
      </w:pPr>
      <w:rPr>
        <w:rFonts w:ascii="Symbol" w:hAnsi="Symbol"/>
      </w:rPr>
    </w:lvl>
  </w:abstractNum>
  <w:abstractNum w:abstractNumId="2">
    <w:nsid w:val="00000003"/>
    <w:multiLevelType w:val="multilevel"/>
    <w:tmpl w:val="3CAC0E6A"/>
    <w:lvl w:ilvl="0">
      <w:start w:val="1"/>
      <w:numFmt w:val="decimal"/>
      <w:lvlText w:val="%1."/>
      <w:lvlJc w:val="left"/>
      <w:pPr>
        <w:tabs>
          <w:tab w:val="num" w:pos="0"/>
        </w:tabs>
        <w:ind w:left="156" w:hanging="536"/>
      </w:pPr>
      <w:rPr>
        <w:rFonts w:eastAsia="Courier New"/>
        <w:b w:val="0"/>
        <w:bCs/>
        <w:spacing w:val="-1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79" w:hanging="536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002" w:hanging="536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536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848" w:hanging="536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771" w:hanging="536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94" w:hanging="536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17" w:hanging="536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0" w:hanging="536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name w:val="WWNum3"/>
    <w:lvl w:ilvl="0">
      <w:start w:val="1"/>
      <w:numFmt w:val="lowerLetter"/>
      <w:lvlText w:val="%1)"/>
      <w:lvlJc w:val="left"/>
      <w:pPr>
        <w:tabs>
          <w:tab w:val="num" w:pos="0"/>
        </w:tabs>
        <w:ind w:left="116" w:hanging="576"/>
      </w:pPr>
      <w:rPr>
        <w:rFonts w:eastAsia="Courier New"/>
        <w:b/>
        <w:bCs/>
        <w:spacing w:val="-1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35" w:hanging="576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954" w:hanging="576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3" w:hanging="576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92" w:hanging="576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711" w:hanging="576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30" w:hanging="576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549" w:hanging="576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468" w:hanging="576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116" w:hanging="672"/>
      </w:pPr>
      <w:rPr>
        <w:rFonts w:eastAsia="Courier New"/>
        <w:b/>
        <w:bCs/>
        <w:spacing w:val="-1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35" w:hanging="672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954" w:hanging="672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3" w:hanging="672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92" w:hanging="672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711" w:hanging="672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30" w:hanging="672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549" w:hanging="672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468" w:hanging="672"/>
      </w:pPr>
      <w:rPr>
        <w:rFonts w:ascii="Symbol" w:hAnsi="Symbol"/>
      </w:rPr>
    </w:lvl>
  </w:abstractNum>
  <w:abstractNum w:abstractNumId="5">
    <w:nsid w:val="00000006"/>
    <w:multiLevelType w:val="multilevel"/>
    <w:tmpl w:val="3C18DD0C"/>
    <w:name w:val="WWNum5"/>
    <w:lvl w:ilvl="0">
      <w:start w:val="1"/>
      <w:numFmt w:val="decimal"/>
      <w:lvlText w:val="%1."/>
      <w:lvlJc w:val="left"/>
      <w:pPr>
        <w:tabs>
          <w:tab w:val="num" w:pos="-116"/>
        </w:tabs>
        <w:ind w:left="0" w:hanging="598"/>
      </w:pPr>
      <w:rPr>
        <w:rFonts w:eastAsia="Courier New"/>
        <w:b w:val="0"/>
        <w:bCs/>
        <w:spacing w:val="-1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-116"/>
        </w:tabs>
        <w:ind w:left="919" w:hanging="598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116"/>
        </w:tabs>
        <w:ind w:left="1838" w:hanging="598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-116"/>
        </w:tabs>
        <w:ind w:left="2757" w:hanging="598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-116"/>
        </w:tabs>
        <w:ind w:left="3676" w:hanging="598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-116"/>
        </w:tabs>
        <w:ind w:left="4595" w:hanging="598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-116"/>
        </w:tabs>
        <w:ind w:left="5514" w:hanging="598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-116"/>
        </w:tabs>
        <w:ind w:left="6433" w:hanging="598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-116"/>
        </w:tabs>
        <w:ind w:left="7352" w:hanging="598"/>
      </w:pPr>
      <w:rPr>
        <w:rFonts w:ascii="Symbol" w:hAnsi="Symbol"/>
      </w:rPr>
    </w:lvl>
  </w:abstractNum>
  <w:abstractNum w:abstractNumId="6">
    <w:nsid w:val="00000007"/>
    <w:multiLevelType w:val="multilevel"/>
    <w:tmpl w:val="A5FC62A4"/>
    <w:lvl w:ilvl="0">
      <w:start w:val="1"/>
      <w:numFmt w:val="decimal"/>
      <w:lvlText w:val="%1."/>
      <w:lvlJc w:val="left"/>
      <w:pPr>
        <w:tabs>
          <w:tab w:val="num" w:pos="381"/>
        </w:tabs>
        <w:ind w:left="497" w:hanging="497"/>
      </w:pPr>
      <w:rPr>
        <w:rFonts w:ascii="Times New Roman" w:eastAsia="SimSun" w:hAnsi="Times New Roman" w:cs="Times New Roman"/>
        <w:b w:val="0"/>
        <w:bCs/>
        <w:spacing w:val="-1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381"/>
        </w:tabs>
        <w:ind w:left="1416" w:hanging="497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381"/>
        </w:tabs>
        <w:ind w:left="2335" w:hanging="49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381"/>
        </w:tabs>
        <w:ind w:left="3254" w:hanging="49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81"/>
        </w:tabs>
        <w:ind w:left="4173" w:hanging="497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381"/>
        </w:tabs>
        <w:ind w:left="5092" w:hanging="497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381"/>
        </w:tabs>
        <w:ind w:left="6011" w:hanging="49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81"/>
        </w:tabs>
        <w:ind w:left="6930" w:hanging="497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81"/>
        </w:tabs>
        <w:ind w:left="7849" w:hanging="497"/>
      </w:pPr>
      <w:rPr>
        <w:rFonts w:ascii="Symbol" w:hAnsi="Symbol"/>
      </w:rPr>
    </w:lvl>
  </w:abstractNum>
  <w:abstractNum w:abstractNumId="7">
    <w:nsid w:val="00000008"/>
    <w:multiLevelType w:val="multilevel"/>
    <w:tmpl w:val="00000008"/>
    <w:name w:val="WWNum7"/>
    <w:lvl w:ilvl="0">
      <w:start w:val="1"/>
      <w:numFmt w:val="bullet"/>
      <w:lvlText w:val="-"/>
      <w:lvlJc w:val="left"/>
      <w:pPr>
        <w:tabs>
          <w:tab w:val="num" w:pos="-116"/>
        </w:tabs>
        <w:ind w:left="0" w:hanging="528"/>
      </w:pPr>
      <w:rPr>
        <w:rFonts w:ascii="Courier New" w:hAnsi="Courier New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-116"/>
        </w:tabs>
        <w:ind w:left="919" w:hanging="528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116"/>
        </w:tabs>
        <w:ind w:left="1838" w:hanging="528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-116"/>
        </w:tabs>
        <w:ind w:left="2757" w:hanging="528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-116"/>
        </w:tabs>
        <w:ind w:left="3676" w:hanging="528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-116"/>
        </w:tabs>
        <w:ind w:left="4595" w:hanging="528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-116"/>
        </w:tabs>
        <w:ind w:left="5514" w:hanging="528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-116"/>
        </w:tabs>
        <w:ind w:left="6433" w:hanging="528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-116"/>
        </w:tabs>
        <w:ind w:left="7352" w:hanging="528"/>
      </w:pPr>
      <w:rPr>
        <w:rFonts w:ascii="Symbol" w:hAnsi="Symbol"/>
      </w:rPr>
    </w:lvl>
  </w:abstractNum>
  <w:abstractNum w:abstractNumId="8">
    <w:nsid w:val="00000009"/>
    <w:multiLevelType w:val="multilevel"/>
    <w:tmpl w:val="00000009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16" w:hanging="495"/>
      </w:pPr>
      <w:rPr>
        <w:rFonts w:eastAsia="Courier New"/>
        <w:b/>
        <w:bCs/>
        <w:spacing w:val="-1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59" w:hanging="495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02" w:hanging="495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45" w:hanging="495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488" w:hanging="495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31" w:hanging="495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74" w:hanging="495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17" w:hanging="495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60" w:hanging="495"/>
      </w:pPr>
      <w:rPr>
        <w:rFonts w:ascii="Symbol" w:hAnsi="Symbol"/>
      </w:rPr>
    </w:lvl>
  </w:abstractNum>
  <w:abstractNum w:abstractNumId="9">
    <w:nsid w:val="081B29D2"/>
    <w:multiLevelType w:val="multilevel"/>
    <w:tmpl w:val="234C6626"/>
    <w:lvl w:ilvl="0">
      <w:start w:val="2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507"/>
      <w:numFmt w:val="decimal"/>
      <w:lvlText w:val="%1-%2"/>
      <w:lvlJc w:val="left"/>
      <w:pPr>
        <w:ind w:left="765" w:hanging="6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640" w:hanging="1800"/>
      </w:pPr>
      <w:rPr>
        <w:rFonts w:hint="default"/>
      </w:rPr>
    </w:lvl>
  </w:abstractNum>
  <w:abstractNum w:abstractNumId="10">
    <w:nsid w:val="1238197B"/>
    <w:multiLevelType w:val="hybridMultilevel"/>
    <w:tmpl w:val="0FA0DCA6"/>
    <w:lvl w:ilvl="0" w:tplc="43F2FA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3240F23"/>
    <w:multiLevelType w:val="hybridMultilevel"/>
    <w:tmpl w:val="C44291CA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2">
    <w:nsid w:val="1D906490"/>
    <w:multiLevelType w:val="hybridMultilevel"/>
    <w:tmpl w:val="EBEA0400"/>
    <w:lvl w:ilvl="0" w:tplc="36001536">
      <w:start w:val="1"/>
      <w:numFmt w:val="bullet"/>
      <w:lvlText w:val=""/>
      <w:lvlJc w:val="left"/>
      <w:pPr>
        <w:tabs>
          <w:tab w:val="num" w:pos="624"/>
        </w:tabs>
        <w:ind w:left="624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191606"/>
    <w:multiLevelType w:val="hybridMultilevel"/>
    <w:tmpl w:val="528EA0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CD4D2A"/>
    <w:multiLevelType w:val="multilevel"/>
    <w:tmpl w:val="D40088A6"/>
    <w:lvl w:ilvl="0">
      <w:start w:val="1"/>
      <w:numFmt w:val="decimal"/>
      <w:lvlText w:val="%1."/>
      <w:lvlJc w:val="left"/>
      <w:pPr>
        <w:tabs>
          <w:tab w:val="num" w:pos="381"/>
        </w:tabs>
        <w:ind w:left="497" w:hanging="497"/>
      </w:pPr>
      <w:rPr>
        <w:rFonts w:ascii="Times New Roman" w:eastAsia="SimSun" w:hAnsi="Times New Roman" w:cs="Times New Roman"/>
        <w:b/>
        <w:bCs/>
        <w:spacing w:val="-1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381"/>
        </w:tabs>
        <w:ind w:left="1416" w:hanging="497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381"/>
        </w:tabs>
        <w:ind w:left="2335" w:hanging="49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381"/>
        </w:tabs>
        <w:ind w:left="3254" w:hanging="49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81"/>
        </w:tabs>
        <w:ind w:left="4173" w:hanging="497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381"/>
        </w:tabs>
        <w:ind w:left="5092" w:hanging="497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381"/>
        </w:tabs>
        <w:ind w:left="6011" w:hanging="49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81"/>
        </w:tabs>
        <w:ind w:left="6930" w:hanging="497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81"/>
        </w:tabs>
        <w:ind w:left="7849" w:hanging="497"/>
      </w:pPr>
      <w:rPr>
        <w:rFonts w:ascii="Symbol" w:hAnsi="Symbol"/>
      </w:rPr>
    </w:lvl>
  </w:abstractNum>
  <w:abstractNum w:abstractNumId="15">
    <w:nsid w:val="4FBF150D"/>
    <w:multiLevelType w:val="multilevel"/>
    <w:tmpl w:val="8C5401BE"/>
    <w:lvl w:ilvl="0">
      <w:start w:val="2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07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5D16CA1"/>
    <w:multiLevelType w:val="multilevel"/>
    <w:tmpl w:val="D40088A6"/>
    <w:lvl w:ilvl="0">
      <w:start w:val="1"/>
      <w:numFmt w:val="decimal"/>
      <w:lvlText w:val="%1."/>
      <w:lvlJc w:val="left"/>
      <w:pPr>
        <w:tabs>
          <w:tab w:val="num" w:pos="381"/>
        </w:tabs>
        <w:ind w:left="497" w:hanging="497"/>
      </w:pPr>
      <w:rPr>
        <w:rFonts w:ascii="Times New Roman" w:eastAsia="SimSun" w:hAnsi="Times New Roman" w:cs="Times New Roman"/>
        <w:b/>
        <w:bCs/>
        <w:spacing w:val="-1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381"/>
        </w:tabs>
        <w:ind w:left="1416" w:hanging="497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381"/>
        </w:tabs>
        <w:ind w:left="2335" w:hanging="49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381"/>
        </w:tabs>
        <w:ind w:left="3254" w:hanging="49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81"/>
        </w:tabs>
        <w:ind w:left="4173" w:hanging="497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381"/>
        </w:tabs>
        <w:ind w:left="5092" w:hanging="497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381"/>
        </w:tabs>
        <w:ind w:left="6011" w:hanging="49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81"/>
        </w:tabs>
        <w:ind w:left="6930" w:hanging="497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81"/>
        </w:tabs>
        <w:ind w:left="7849" w:hanging="497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3"/>
  </w:num>
  <w:num w:numId="11">
    <w:abstractNumId w:val="10"/>
  </w:num>
  <w:num w:numId="12">
    <w:abstractNumId w:val="16"/>
  </w:num>
  <w:num w:numId="13">
    <w:abstractNumId w:val="15"/>
  </w:num>
  <w:num w:numId="14">
    <w:abstractNumId w:val="14"/>
  </w:num>
  <w:num w:numId="15">
    <w:abstractNumId w:val="9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967C1D"/>
    <w:rsid w:val="00024163"/>
    <w:rsid w:val="00026B79"/>
    <w:rsid w:val="00031625"/>
    <w:rsid w:val="00036B70"/>
    <w:rsid w:val="0006045C"/>
    <w:rsid w:val="0006578F"/>
    <w:rsid w:val="00067E68"/>
    <w:rsid w:val="00072DC7"/>
    <w:rsid w:val="000749C8"/>
    <w:rsid w:val="000A4ACE"/>
    <w:rsid w:val="000B1476"/>
    <w:rsid w:val="000E0826"/>
    <w:rsid w:val="000E57DA"/>
    <w:rsid w:val="00136C32"/>
    <w:rsid w:val="00141003"/>
    <w:rsid w:val="00154CE3"/>
    <w:rsid w:val="00162361"/>
    <w:rsid w:val="001632D2"/>
    <w:rsid w:val="00165485"/>
    <w:rsid w:val="00175B32"/>
    <w:rsid w:val="00185AA2"/>
    <w:rsid w:val="001A7E53"/>
    <w:rsid w:val="001B1954"/>
    <w:rsid w:val="001C284F"/>
    <w:rsid w:val="001F1F3D"/>
    <w:rsid w:val="00204664"/>
    <w:rsid w:val="002121CB"/>
    <w:rsid w:val="00233BFB"/>
    <w:rsid w:val="00235EAF"/>
    <w:rsid w:val="002600C4"/>
    <w:rsid w:val="002731F1"/>
    <w:rsid w:val="002A39C2"/>
    <w:rsid w:val="00301286"/>
    <w:rsid w:val="00303727"/>
    <w:rsid w:val="00342C2A"/>
    <w:rsid w:val="00356592"/>
    <w:rsid w:val="00377DF7"/>
    <w:rsid w:val="00386DC7"/>
    <w:rsid w:val="003D6C76"/>
    <w:rsid w:val="003F7DEB"/>
    <w:rsid w:val="00410FA2"/>
    <w:rsid w:val="00432B6E"/>
    <w:rsid w:val="00442D15"/>
    <w:rsid w:val="0047385E"/>
    <w:rsid w:val="00490DED"/>
    <w:rsid w:val="004A08A6"/>
    <w:rsid w:val="004C3D0C"/>
    <w:rsid w:val="004E60B5"/>
    <w:rsid w:val="00510146"/>
    <w:rsid w:val="005253D6"/>
    <w:rsid w:val="00546EA6"/>
    <w:rsid w:val="005D0D4E"/>
    <w:rsid w:val="005F5B4A"/>
    <w:rsid w:val="006123F4"/>
    <w:rsid w:val="00625BB9"/>
    <w:rsid w:val="006761BC"/>
    <w:rsid w:val="00677570"/>
    <w:rsid w:val="006960BD"/>
    <w:rsid w:val="006A4B0B"/>
    <w:rsid w:val="006C2512"/>
    <w:rsid w:val="006C72AA"/>
    <w:rsid w:val="006C74F5"/>
    <w:rsid w:val="006D2AC9"/>
    <w:rsid w:val="006E3637"/>
    <w:rsid w:val="006E6EC6"/>
    <w:rsid w:val="00701A31"/>
    <w:rsid w:val="00753782"/>
    <w:rsid w:val="00762295"/>
    <w:rsid w:val="0079175E"/>
    <w:rsid w:val="007C58F5"/>
    <w:rsid w:val="007D7D3B"/>
    <w:rsid w:val="007E40C3"/>
    <w:rsid w:val="007F6B5E"/>
    <w:rsid w:val="007F7FFE"/>
    <w:rsid w:val="008021B7"/>
    <w:rsid w:val="00811DF9"/>
    <w:rsid w:val="008122E4"/>
    <w:rsid w:val="00816F5B"/>
    <w:rsid w:val="00836C00"/>
    <w:rsid w:val="008532AC"/>
    <w:rsid w:val="00873D8D"/>
    <w:rsid w:val="00890E12"/>
    <w:rsid w:val="0089126F"/>
    <w:rsid w:val="008929EB"/>
    <w:rsid w:val="008A229C"/>
    <w:rsid w:val="008B1843"/>
    <w:rsid w:val="008E4760"/>
    <w:rsid w:val="008F6EDD"/>
    <w:rsid w:val="009064A7"/>
    <w:rsid w:val="00961575"/>
    <w:rsid w:val="0096726D"/>
    <w:rsid w:val="00967C1D"/>
    <w:rsid w:val="00970F9C"/>
    <w:rsid w:val="0097662F"/>
    <w:rsid w:val="00991ADB"/>
    <w:rsid w:val="009A7198"/>
    <w:rsid w:val="009B721B"/>
    <w:rsid w:val="009D19A9"/>
    <w:rsid w:val="009D6E36"/>
    <w:rsid w:val="009F6A12"/>
    <w:rsid w:val="00A03D25"/>
    <w:rsid w:val="00A1024E"/>
    <w:rsid w:val="00A24D6E"/>
    <w:rsid w:val="00A95045"/>
    <w:rsid w:val="00A95815"/>
    <w:rsid w:val="00AB0E91"/>
    <w:rsid w:val="00AB4437"/>
    <w:rsid w:val="00AF4F35"/>
    <w:rsid w:val="00B06F89"/>
    <w:rsid w:val="00B07BDC"/>
    <w:rsid w:val="00B1389C"/>
    <w:rsid w:val="00B3346B"/>
    <w:rsid w:val="00B64C52"/>
    <w:rsid w:val="00BA01DE"/>
    <w:rsid w:val="00BB47CF"/>
    <w:rsid w:val="00BC3049"/>
    <w:rsid w:val="00BD0548"/>
    <w:rsid w:val="00BE3FAF"/>
    <w:rsid w:val="00C01E95"/>
    <w:rsid w:val="00C07656"/>
    <w:rsid w:val="00C21B71"/>
    <w:rsid w:val="00C35D0C"/>
    <w:rsid w:val="00C55736"/>
    <w:rsid w:val="00C853D9"/>
    <w:rsid w:val="00CB3061"/>
    <w:rsid w:val="00CB6419"/>
    <w:rsid w:val="00CB64BE"/>
    <w:rsid w:val="00CB7010"/>
    <w:rsid w:val="00D16165"/>
    <w:rsid w:val="00D262D1"/>
    <w:rsid w:val="00D34C7D"/>
    <w:rsid w:val="00D4459F"/>
    <w:rsid w:val="00D53304"/>
    <w:rsid w:val="00D6193E"/>
    <w:rsid w:val="00D75973"/>
    <w:rsid w:val="00D76BF1"/>
    <w:rsid w:val="00DA303A"/>
    <w:rsid w:val="00DB6F85"/>
    <w:rsid w:val="00DC139A"/>
    <w:rsid w:val="00DD2C20"/>
    <w:rsid w:val="00DD38BE"/>
    <w:rsid w:val="00DF40D9"/>
    <w:rsid w:val="00E32A24"/>
    <w:rsid w:val="00E538EC"/>
    <w:rsid w:val="00E6420A"/>
    <w:rsid w:val="00E721FE"/>
    <w:rsid w:val="00E9598B"/>
    <w:rsid w:val="00EC505E"/>
    <w:rsid w:val="00ED47B7"/>
    <w:rsid w:val="00F2449E"/>
    <w:rsid w:val="00F31D2D"/>
    <w:rsid w:val="00F5382B"/>
    <w:rsid w:val="00F56325"/>
    <w:rsid w:val="00F5684B"/>
    <w:rsid w:val="00F723C6"/>
    <w:rsid w:val="00F91383"/>
    <w:rsid w:val="00F97B7B"/>
    <w:rsid w:val="00FB492E"/>
    <w:rsid w:val="00FB5CE9"/>
    <w:rsid w:val="00FD61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57DA"/>
    <w:pPr>
      <w:suppressAutoHyphens/>
    </w:pPr>
    <w:rPr>
      <w:rFonts w:ascii="Calibri" w:eastAsia="SimSun" w:hAnsi="Calibri" w:cs="font239"/>
      <w:sz w:val="22"/>
      <w:szCs w:val="22"/>
      <w:lang w:val="en-US" w:eastAsia="ar-SA"/>
    </w:rPr>
  </w:style>
  <w:style w:type="paragraph" w:styleId="Nagwek1">
    <w:name w:val="heading 1"/>
    <w:basedOn w:val="Normalny"/>
    <w:next w:val="Tekstpodstawowy"/>
    <w:qFormat/>
    <w:rsid w:val="000E57DA"/>
    <w:pPr>
      <w:numPr>
        <w:numId w:val="1"/>
      </w:numPr>
      <w:spacing w:before="84"/>
      <w:ind w:left="355" w:firstLine="0"/>
      <w:outlineLvl w:val="0"/>
    </w:pPr>
    <w:rPr>
      <w:rFonts w:ascii="Arial" w:eastAsia="Arial" w:hAnsi="Arial"/>
      <w:sz w:val="48"/>
      <w:szCs w:val="48"/>
    </w:rPr>
  </w:style>
  <w:style w:type="paragraph" w:styleId="Nagwek2">
    <w:name w:val="heading 2"/>
    <w:basedOn w:val="Normalny"/>
    <w:next w:val="Tekstpodstawowy"/>
    <w:qFormat/>
    <w:rsid w:val="000E57DA"/>
    <w:pPr>
      <w:numPr>
        <w:ilvl w:val="1"/>
        <w:numId w:val="1"/>
      </w:numPr>
      <w:outlineLvl w:val="1"/>
    </w:pPr>
    <w:rPr>
      <w:rFonts w:ascii="Arial" w:eastAsia="Arial" w:hAnsi="Arial"/>
      <w:b/>
      <w:bCs/>
      <w:sz w:val="28"/>
      <w:szCs w:val="28"/>
    </w:rPr>
  </w:style>
  <w:style w:type="paragraph" w:styleId="Nagwek3">
    <w:name w:val="heading 3"/>
    <w:basedOn w:val="Normalny"/>
    <w:next w:val="Tekstpodstawowy"/>
    <w:qFormat/>
    <w:rsid w:val="000E57DA"/>
    <w:pPr>
      <w:numPr>
        <w:ilvl w:val="2"/>
        <w:numId w:val="1"/>
      </w:numPr>
      <w:ind w:left="361" w:firstLine="0"/>
      <w:outlineLvl w:val="2"/>
    </w:pPr>
    <w:rPr>
      <w:rFonts w:ascii="Arial" w:eastAsia="Arial" w:hAnsi="Arial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0E57DA"/>
  </w:style>
  <w:style w:type="character" w:customStyle="1" w:styleId="ListLabel1">
    <w:name w:val="ListLabel 1"/>
    <w:rsid w:val="000E57DA"/>
    <w:rPr>
      <w:rFonts w:eastAsia="Courier New"/>
      <w:b/>
      <w:bCs/>
      <w:spacing w:val="-1"/>
      <w:sz w:val="24"/>
      <w:szCs w:val="24"/>
    </w:rPr>
  </w:style>
  <w:style w:type="character" w:customStyle="1" w:styleId="ListLabel2">
    <w:name w:val="ListLabel 2"/>
    <w:rsid w:val="000E57DA"/>
    <w:rPr>
      <w:rFonts w:eastAsia="Courier New"/>
      <w:sz w:val="24"/>
      <w:szCs w:val="24"/>
    </w:rPr>
  </w:style>
  <w:style w:type="character" w:customStyle="1" w:styleId="ListLabel3">
    <w:name w:val="ListLabel 3"/>
    <w:rsid w:val="000E57DA"/>
    <w:rPr>
      <w:rFonts w:eastAsia="Courier New"/>
      <w:b/>
      <w:bCs/>
      <w:spacing w:val="-1"/>
      <w:sz w:val="24"/>
      <w:szCs w:val="24"/>
    </w:rPr>
  </w:style>
  <w:style w:type="character" w:styleId="Hipercze">
    <w:name w:val="Hyperlink"/>
    <w:rsid w:val="000E57DA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rsid w:val="000E57D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E57DA"/>
    <w:pPr>
      <w:ind w:left="116"/>
    </w:pPr>
    <w:rPr>
      <w:rFonts w:ascii="Courier New" w:eastAsia="Courier New" w:hAnsi="Courier New"/>
      <w:sz w:val="24"/>
      <w:szCs w:val="24"/>
    </w:rPr>
  </w:style>
  <w:style w:type="paragraph" w:styleId="Lista">
    <w:name w:val="List"/>
    <w:basedOn w:val="Tekstpodstawowy"/>
    <w:rsid w:val="000E57DA"/>
    <w:rPr>
      <w:rFonts w:cs="Mangal"/>
    </w:rPr>
  </w:style>
  <w:style w:type="paragraph" w:customStyle="1" w:styleId="Podpis1">
    <w:name w:val="Podpis1"/>
    <w:basedOn w:val="Normalny"/>
    <w:rsid w:val="000E57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0E57DA"/>
    <w:pPr>
      <w:suppressLineNumbers/>
    </w:pPr>
    <w:rPr>
      <w:rFonts w:cs="Mangal"/>
    </w:rPr>
  </w:style>
  <w:style w:type="paragraph" w:customStyle="1" w:styleId="Akapitzlist1">
    <w:name w:val="Akapit z listą1"/>
    <w:basedOn w:val="Normalny"/>
    <w:rsid w:val="000E57DA"/>
  </w:style>
  <w:style w:type="paragraph" w:customStyle="1" w:styleId="TableParagraph">
    <w:name w:val="Table Paragraph"/>
    <w:basedOn w:val="Normalny"/>
    <w:rsid w:val="000E57DA"/>
  </w:style>
  <w:style w:type="paragraph" w:styleId="Nagwek">
    <w:name w:val="header"/>
    <w:basedOn w:val="Normalny"/>
    <w:rsid w:val="000E57DA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rsid w:val="000E57DA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link w:val="Stopka"/>
    <w:uiPriority w:val="99"/>
    <w:rsid w:val="00D34C7D"/>
    <w:rPr>
      <w:rFonts w:ascii="Calibri" w:eastAsia="SimSun" w:hAnsi="Calibri" w:cs="font239"/>
      <w:sz w:val="22"/>
      <w:szCs w:val="22"/>
      <w:lang w:val="en-US" w:eastAsia="ar-SA"/>
    </w:rPr>
  </w:style>
  <w:style w:type="paragraph" w:styleId="Akapitzlist">
    <w:name w:val="List Paragraph"/>
    <w:basedOn w:val="Normalny"/>
    <w:uiPriority w:val="34"/>
    <w:qFormat/>
    <w:rsid w:val="00D34C7D"/>
    <w:pPr>
      <w:ind w:left="708"/>
    </w:pPr>
  </w:style>
  <w:style w:type="character" w:styleId="Pogrubienie">
    <w:name w:val="Strong"/>
    <w:uiPriority w:val="22"/>
    <w:qFormat/>
    <w:rsid w:val="00890E1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28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286"/>
    <w:rPr>
      <w:rFonts w:ascii="Tahoma" w:eastAsia="SimSun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ascii="Calibri" w:eastAsia="SimSun" w:hAnsi="Calibri" w:cs="font239"/>
      <w:sz w:val="22"/>
      <w:szCs w:val="22"/>
      <w:lang w:val="en-US" w:eastAsia="ar-SA"/>
    </w:rPr>
  </w:style>
  <w:style w:type="paragraph" w:styleId="Nagwek1">
    <w:name w:val="heading 1"/>
    <w:basedOn w:val="Normalny"/>
    <w:next w:val="Tekstpodstawowy"/>
    <w:qFormat/>
    <w:pPr>
      <w:numPr>
        <w:numId w:val="1"/>
      </w:numPr>
      <w:spacing w:before="84"/>
      <w:ind w:left="355" w:firstLine="0"/>
      <w:outlineLvl w:val="0"/>
    </w:pPr>
    <w:rPr>
      <w:rFonts w:ascii="Arial" w:eastAsia="Arial" w:hAnsi="Arial"/>
      <w:sz w:val="48"/>
      <w:szCs w:val="48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outlineLvl w:val="1"/>
    </w:pPr>
    <w:rPr>
      <w:rFonts w:ascii="Arial" w:eastAsia="Arial" w:hAnsi="Arial"/>
      <w:b/>
      <w:bCs/>
      <w:sz w:val="28"/>
      <w:szCs w:val="28"/>
    </w:rPr>
  </w:style>
  <w:style w:type="paragraph" w:styleId="Nagwek3">
    <w:name w:val="heading 3"/>
    <w:basedOn w:val="Normalny"/>
    <w:next w:val="Tekstpodstawowy"/>
    <w:qFormat/>
    <w:pPr>
      <w:numPr>
        <w:ilvl w:val="2"/>
        <w:numId w:val="1"/>
      </w:numPr>
      <w:ind w:left="361" w:firstLine="0"/>
      <w:outlineLvl w:val="2"/>
    </w:pPr>
    <w:rPr>
      <w:rFonts w:ascii="Arial" w:eastAsia="Arial" w:hAnsi="Arial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ListLabel1">
    <w:name w:val="ListLabel 1"/>
    <w:rPr>
      <w:rFonts w:eastAsia="Courier New"/>
      <w:b/>
      <w:bCs/>
      <w:spacing w:val="-1"/>
      <w:sz w:val="24"/>
      <w:szCs w:val="24"/>
    </w:rPr>
  </w:style>
  <w:style w:type="character" w:customStyle="1" w:styleId="ListLabel2">
    <w:name w:val="ListLabel 2"/>
    <w:rPr>
      <w:rFonts w:eastAsia="Courier New"/>
      <w:sz w:val="24"/>
      <w:szCs w:val="24"/>
    </w:rPr>
  </w:style>
  <w:style w:type="character" w:customStyle="1" w:styleId="ListLabel3">
    <w:name w:val="ListLabel 3"/>
    <w:rPr>
      <w:rFonts w:eastAsia="Courier New"/>
      <w:b/>
      <w:bCs/>
      <w:spacing w:val="-1"/>
      <w:sz w:val="24"/>
      <w:szCs w:val="24"/>
    </w:rPr>
  </w:style>
  <w:style w:type="character" w:styleId="Hipercze">
    <w:name w:val="Hyperlink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ind w:left="116"/>
    </w:pPr>
    <w:rPr>
      <w:rFonts w:ascii="Courier New" w:eastAsia="Courier New" w:hAnsi="Courier New"/>
      <w:sz w:val="24"/>
      <w:szCs w:val="24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Akapitzlist1">
    <w:name w:val="Akapit z listą1"/>
    <w:basedOn w:val="Normalny"/>
  </w:style>
  <w:style w:type="paragraph" w:customStyle="1" w:styleId="TableParagraph">
    <w:name w:val="Table Paragraph"/>
    <w:basedOn w:val="Normalny"/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link w:val="Stopka"/>
    <w:uiPriority w:val="99"/>
    <w:rsid w:val="00D34C7D"/>
    <w:rPr>
      <w:rFonts w:ascii="Calibri" w:eastAsia="SimSun" w:hAnsi="Calibri" w:cs="font239"/>
      <w:sz w:val="22"/>
      <w:szCs w:val="22"/>
      <w:lang w:val="en-US" w:eastAsia="ar-SA"/>
    </w:rPr>
  </w:style>
  <w:style w:type="paragraph" w:styleId="Akapitzlist">
    <w:name w:val="List Paragraph"/>
    <w:basedOn w:val="Normalny"/>
    <w:uiPriority w:val="34"/>
    <w:qFormat/>
    <w:rsid w:val="00D34C7D"/>
    <w:pPr>
      <w:ind w:left="708"/>
    </w:pPr>
  </w:style>
  <w:style w:type="character" w:styleId="Pogrubienie">
    <w:name w:val="Strong"/>
    <w:uiPriority w:val="22"/>
    <w:qFormat/>
    <w:rsid w:val="00890E1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28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286"/>
    <w:rPr>
      <w:rFonts w:ascii="Tahoma" w:eastAsia="SimSu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69FFD-57D8-4210-85E2-617574CD2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897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6269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Użytkownik systemu Windows</cp:lastModifiedBy>
  <cp:revision>28</cp:revision>
  <cp:lastPrinted>2016-09-09T12:48:00Z</cp:lastPrinted>
  <dcterms:created xsi:type="dcterms:W3CDTF">2017-02-10T11:33:00Z</dcterms:created>
  <dcterms:modified xsi:type="dcterms:W3CDTF">2026-09-02T16:54:00Z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